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46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699"/>
        <w:gridCol w:w="5013"/>
        <w:gridCol w:w="4953"/>
      </w:tblGrid>
      <w:tr w:rsidR="007804D8" w:rsidRPr="000E1AA4" w:rsidTr="008F1129">
        <w:trPr>
          <w:trHeight w:val="746"/>
        </w:trPr>
        <w:tc>
          <w:tcPr>
            <w:tcW w:w="14665" w:type="dxa"/>
            <w:gridSpan w:val="3"/>
            <w:shd w:val="clear" w:color="auto" w:fill="000000"/>
            <w:vAlign w:val="center"/>
          </w:tcPr>
          <w:p w:rsidR="007804D8" w:rsidRPr="000E1AA4" w:rsidRDefault="007804D8" w:rsidP="00701619">
            <w:pPr>
              <w:spacing w:after="0" w:line="240" w:lineRule="auto"/>
              <w:jc w:val="center"/>
              <w:rPr>
                <w:rFonts w:ascii="Arial" w:hAnsi="Arial" w:cs="Arial"/>
                <w:sz w:val="20"/>
                <w:szCs w:val="20"/>
              </w:rPr>
            </w:pPr>
            <w:bookmarkStart w:id="0" w:name="_GoBack"/>
            <w:bookmarkEnd w:id="0"/>
            <w:r w:rsidRPr="000E1AA4">
              <w:rPr>
                <w:rFonts w:ascii="Arial" w:hAnsi="Arial" w:cs="Arial"/>
                <w:b/>
                <w:sz w:val="20"/>
                <w:szCs w:val="20"/>
              </w:rPr>
              <w:t xml:space="preserve">Columbus County Schools  </w:t>
            </w:r>
            <w:r w:rsidRPr="000E1AA4">
              <w:rPr>
                <w:rFonts w:ascii="Arial" w:hAnsi="Arial" w:cs="Arial"/>
                <w:b/>
                <w:sz w:val="20"/>
                <w:szCs w:val="20"/>
              </w:rPr>
              <w:br/>
            </w:r>
            <w:r w:rsidRPr="000E1AA4">
              <w:rPr>
                <w:rFonts w:ascii="Arial" w:hAnsi="Arial" w:cs="Arial"/>
                <w:i/>
                <w:sz w:val="20"/>
                <w:szCs w:val="20"/>
              </w:rPr>
              <w:t>Science Curriculum Guide</w:t>
            </w:r>
          </w:p>
        </w:tc>
      </w:tr>
      <w:tr w:rsidR="007804D8" w:rsidRPr="000E1AA4" w:rsidTr="008F1129">
        <w:tc>
          <w:tcPr>
            <w:tcW w:w="4699" w:type="dxa"/>
          </w:tcPr>
          <w:p w:rsidR="007804D8" w:rsidRPr="000E1AA4" w:rsidRDefault="007804D8" w:rsidP="00701619">
            <w:pPr>
              <w:spacing w:after="0" w:line="240" w:lineRule="auto"/>
              <w:rPr>
                <w:rFonts w:ascii="Arial" w:hAnsi="Arial" w:cs="Arial"/>
                <w:sz w:val="20"/>
                <w:szCs w:val="20"/>
              </w:rPr>
            </w:pPr>
            <w:r w:rsidRPr="000E1AA4">
              <w:rPr>
                <w:rFonts w:ascii="Arial" w:hAnsi="Arial" w:cs="Arial"/>
                <w:b/>
                <w:sz w:val="20"/>
                <w:szCs w:val="20"/>
              </w:rPr>
              <w:t>SUBJECT:</w:t>
            </w:r>
            <w:r w:rsidRPr="000E1AA4">
              <w:rPr>
                <w:rFonts w:ascii="Arial" w:hAnsi="Arial" w:cs="Arial"/>
                <w:sz w:val="20"/>
                <w:szCs w:val="20"/>
              </w:rPr>
              <w:t xml:space="preserve">  </w:t>
            </w:r>
            <w:r>
              <w:rPr>
                <w:rFonts w:ascii="Arial" w:hAnsi="Arial" w:cs="Arial"/>
                <w:sz w:val="20"/>
                <w:szCs w:val="20"/>
              </w:rPr>
              <w:t xml:space="preserve">Science </w:t>
            </w:r>
          </w:p>
        </w:tc>
        <w:tc>
          <w:tcPr>
            <w:tcW w:w="5013" w:type="dxa"/>
          </w:tcPr>
          <w:p w:rsidR="007804D8" w:rsidRPr="000E1AA4" w:rsidRDefault="007804D8" w:rsidP="00701619">
            <w:pPr>
              <w:spacing w:after="0" w:line="240" w:lineRule="auto"/>
              <w:rPr>
                <w:rFonts w:ascii="Arial" w:hAnsi="Arial" w:cs="Arial"/>
                <w:sz w:val="20"/>
                <w:szCs w:val="20"/>
              </w:rPr>
            </w:pPr>
            <w:r w:rsidRPr="000E1AA4">
              <w:rPr>
                <w:rFonts w:ascii="Arial" w:hAnsi="Arial" w:cs="Arial"/>
                <w:b/>
                <w:sz w:val="20"/>
                <w:szCs w:val="20"/>
              </w:rPr>
              <w:t>GRADE LEVEL:</w:t>
            </w:r>
            <w:r w:rsidRPr="000E1AA4">
              <w:rPr>
                <w:rFonts w:ascii="Arial" w:hAnsi="Arial" w:cs="Arial"/>
                <w:sz w:val="20"/>
                <w:szCs w:val="20"/>
              </w:rPr>
              <w:t xml:space="preserve">   </w:t>
            </w:r>
            <w:r>
              <w:rPr>
                <w:rFonts w:ascii="Arial" w:hAnsi="Arial" w:cs="Arial"/>
                <w:sz w:val="20"/>
                <w:szCs w:val="20"/>
              </w:rPr>
              <w:t>7th</w:t>
            </w:r>
          </w:p>
        </w:tc>
        <w:tc>
          <w:tcPr>
            <w:tcW w:w="4953" w:type="dxa"/>
          </w:tcPr>
          <w:p w:rsidR="007804D8" w:rsidRPr="000E1AA4" w:rsidRDefault="007804D8" w:rsidP="00701619">
            <w:pPr>
              <w:spacing w:after="0" w:line="240" w:lineRule="auto"/>
              <w:rPr>
                <w:rFonts w:ascii="Arial" w:hAnsi="Arial" w:cs="Arial"/>
                <w:sz w:val="20"/>
                <w:szCs w:val="20"/>
              </w:rPr>
            </w:pPr>
            <w:r w:rsidRPr="000E1AA4">
              <w:rPr>
                <w:rFonts w:ascii="Arial" w:hAnsi="Arial" w:cs="Arial"/>
                <w:b/>
                <w:sz w:val="20"/>
                <w:szCs w:val="20"/>
              </w:rPr>
              <w:t>GRADING PERIOD:</w:t>
            </w:r>
            <w:r w:rsidRPr="000E1AA4">
              <w:rPr>
                <w:rFonts w:ascii="Arial" w:hAnsi="Arial" w:cs="Arial"/>
                <w:sz w:val="20"/>
                <w:szCs w:val="20"/>
              </w:rPr>
              <w:t xml:space="preserve"> </w:t>
            </w:r>
            <w:r>
              <w:rPr>
                <w:rFonts w:ascii="Arial" w:hAnsi="Arial" w:cs="Arial"/>
                <w:sz w:val="20"/>
                <w:szCs w:val="20"/>
              </w:rPr>
              <w:t>1</w:t>
            </w:r>
            <w:r w:rsidRPr="00746AEA">
              <w:rPr>
                <w:rFonts w:ascii="Arial" w:hAnsi="Arial" w:cs="Arial"/>
                <w:sz w:val="20"/>
                <w:szCs w:val="20"/>
                <w:vertAlign w:val="superscript"/>
              </w:rPr>
              <w:t>st</w:t>
            </w:r>
            <w:r>
              <w:rPr>
                <w:rFonts w:ascii="Arial" w:hAnsi="Arial" w:cs="Arial"/>
                <w:sz w:val="20"/>
                <w:szCs w:val="20"/>
              </w:rPr>
              <w:t xml:space="preserve"> and 2</w:t>
            </w:r>
            <w:r w:rsidRPr="00C64568">
              <w:rPr>
                <w:rFonts w:ascii="Arial" w:hAnsi="Arial" w:cs="Arial"/>
                <w:sz w:val="20"/>
                <w:szCs w:val="20"/>
                <w:vertAlign w:val="superscript"/>
              </w:rPr>
              <w:t>nd</w:t>
            </w:r>
            <w:r>
              <w:rPr>
                <w:rFonts w:ascii="Arial" w:hAnsi="Arial" w:cs="Arial"/>
                <w:sz w:val="20"/>
                <w:szCs w:val="20"/>
              </w:rPr>
              <w:t xml:space="preserve"> 9 Weeks</w:t>
            </w:r>
          </w:p>
        </w:tc>
      </w:tr>
      <w:tr w:rsidR="007804D8" w:rsidRPr="000E1AA4" w:rsidTr="008F1129">
        <w:tc>
          <w:tcPr>
            <w:tcW w:w="4699" w:type="dxa"/>
          </w:tcPr>
          <w:p w:rsidR="007804D8" w:rsidRPr="000E1AA4" w:rsidRDefault="007804D8" w:rsidP="008F1129">
            <w:pPr>
              <w:spacing w:after="0" w:line="240" w:lineRule="auto"/>
              <w:rPr>
                <w:rFonts w:ascii="Arial" w:hAnsi="Arial" w:cs="Arial"/>
                <w:b/>
                <w:sz w:val="20"/>
                <w:szCs w:val="20"/>
              </w:rPr>
            </w:pPr>
            <w:r w:rsidRPr="000E1AA4">
              <w:rPr>
                <w:rFonts w:ascii="Arial" w:hAnsi="Arial" w:cs="Arial"/>
                <w:sz w:val="20"/>
                <w:szCs w:val="20"/>
              </w:rPr>
              <w:t>Module(s):</w:t>
            </w:r>
            <w:r>
              <w:rPr>
                <w:rFonts w:ascii="Arial" w:hAnsi="Arial" w:cs="Arial"/>
                <w:sz w:val="20"/>
                <w:szCs w:val="20"/>
              </w:rPr>
              <w:t xml:space="preserve"> </w:t>
            </w:r>
            <w:r w:rsidR="001C36F6">
              <w:rPr>
                <w:rFonts w:ascii="Arial" w:hAnsi="Arial" w:cs="Arial"/>
                <w:sz w:val="20"/>
                <w:szCs w:val="20"/>
              </w:rPr>
              <w:t>Human Body (C</w:t>
            </w:r>
            <w:r w:rsidR="008F1129">
              <w:rPr>
                <w:rFonts w:ascii="Arial" w:hAnsi="Arial" w:cs="Arial"/>
                <w:sz w:val="20"/>
                <w:szCs w:val="20"/>
              </w:rPr>
              <w:t>)</w:t>
            </w:r>
          </w:p>
        </w:tc>
        <w:tc>
          <w:tcPr>
            <w:tcW w:w="5013" w:type="dxa"/>
          </w:tcPr>
          <w:p w:rsidR="007804D8" w:rsidRPr="00F7212D" w:rsidRDefault="007804D8" w:rsidP="00701619">
            <w:pPr>
              <w:spacing w:after="0" w:line="240" w:lineRule="auto"/>
              <w:rPr>
                <w:rFonts w:ascii="Arial" w:hAnsi="Arial" w:cs="Arial"/>
                <w:sz w:val="20"/>
                <w:szCs w:val="20"/>
              </w:rPr>
            </w:pPr>
            <w:r w:rsidRPr="00F7212D">
              <w:rPr>
                <w:rFonts w:ascii="Arial" w:hAnsi="Arial" w:cs="Arial"/>
                <w:sz w:val="20"/>
                <w:szCs w:val="20"/>
              </w:rPr>
              <w:t xml:space="preserve">Time Frame: </w:t>
            </w:r>
            <w:r w:rsidR="00F7212D" w:rsidRPr="00F7212D">
              <w:rPr>
                <w:rFonts w:ascii="Arial" w:hAnsi="Arial" w:cs="Arial"/>
                <w:sz w:val="20"/>
                <w:szCs w:val="20"/>
              </w:rPr>
              <w:t>10</w:t>
            </w:r>
            <w:r w:rsidRPr="00F7212D">
              <w:rPr>
                <w:rFonts w:ascii="Arial" w:hAnsi="Arial" w:cs="Arial"/>
                <w:sz w:val="20"/>
                <w:szCs w:val="20"/>
              </w:rPr>
              <w:t xml:space="preserve"> weeks</w:t>
            </w:r>
          </w:p>
          <w:p w:rsidR="007804D8" w:rsidRPr="000E1AA4" w:rsidRDefault="007804D8" w:rsidP="00701619">
            <w:pPr>
              <w:spacing w:after="0" w:line="240" w:lineRule="auto"/>
              <w:rPr>
                <w:rFonts w:ascii="Arial" w:hAnsi="Arial" w:cs="Arial"/>
                <w:b/>
                <w:sz w:val="20"/>
                <w:szCs w:val="20"/>
              </w:rPr>
            </w:pPr>
          </w:p>
        </w:tc>
        <w:tc>
          <w:tcPr>
            <w:tcW w:w="4953" w:type="dxa"/>
          </w:tcPr>
          <w:p w:rsidR="007804D8" w:rsidRPr="000E1AA4" w:rsidRDefault="007804D8" w:rsidP="008F1129">
            <w:pPr>
              <w:spacing w:after="0" w:line="240" w:lineRule="auto"/>
              <w:rPr>
                <w:rFonts w:ascii="Arial" w:hAnsi="Arial" w:cs="Arial"/>
                <w:b/>
                <w:sz w:val="20"/>
                <w:szCs w:val="20"/>
              </w:rPr>
            </w:pPr>
            <w:r w:rsidRPr="000E1AA4">
              <w:rPr>
                <w:rFonts w:ascii="Arial" w:hAnsi="Arial" w:cs="Arial"/>
                <w:b/>
                <w:sz w:val="20"/>
                <w:szCs w:val="20"/>
              </w:rPr>
              <w:t xml:space="preserve">Unit: </w:t>
            </w:r>
            <w:r w:rsidR="008F1129">
              <w:rPr>
                <w:rFonts w:ascii="Arial" w:hAnsi="Arial" w:cs="Arial"/>
                <w:sz w:val="20"/>
                <w:szCs w:val="20"/>
              </w:rPr>
              <w:t>Human Body</w:t>
            </w:r>
          </w:p>
        </w:tc>
      </w:tr>
      <w:tr w:rsidR="007804D8" w:rsidRPr="000E1AA4" w:rsidTr="008F112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c>
          <w:tcPr>
            <w:tcW w:w="14665" w:type="dxa"/>
            <w:gridSpan w:val="3"/>
            <w:shd w:val="clear" w:color="auto" w:fill="auto"/>
          </w:tcPr>
          <w:p w:rsidR="007804D8" w:rsidRPr="000E1AA4" w:rsidRDefault="007804D8" w:rsidP="00701619">
            <w:pPr>
              <w:spacing w:after="0"/>
              <w:rPr>
                <w:rFonts w:ascii="Arial" w:hAnsi="Arial" w:cs="Arial"/>
                <w:b/>
                <w:sz w:val="20"/>
                <w:szCs w:val="20"/>
              </w:rPr>
            </w:pPr>
            <w:r w:rsidRPr="000E1AA4">
              <w:rPr>
                <w:rFonts w:ascii="Arial" w:hAnsi="Arial" w:cs="Arial"/>
                <w:sz w:val="20"/>
                <w:szCs w:val="20"/>
              </w:rPr>
              <w:t>Essential Standard:</w:t>
            </w:r>
            <w:r w:rsidRPr="000E1AA4">
              <w:rPr>
                <w:rFonts w:ascii="Arial" w:hAnsi="Arial" w:cs="Arial"/>
                <w:b/>
                <w:sz w:val="20"/>
                <w:szCs w:val="20"/>
              </w:rPr>
              <w:t xml:space="preserve"> 7.L.1: Understanding the processes, structures and functions of living organisms that enable them to survive, reproduce and carry out the basic functions of life.  </w:t>
            </w:r>
          </w:p>
        </w:tc>
      </w:tr>
    </w:tbl>
    <w:p w:rsidR="00DD61C0" w:rsidRDefault="00DD61C0"/>
    <w:tbl>
      <w:tblPr>
        <w:tblW w:w="146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95"/>
        <w:gridCol w:w="2700"/>
        <w:gridCol w:w="2880"/>
        <w:gridCol w:w="3510"/>
        <w:gridCol w:w="2880"/>
      </w:tblGrid>
      <w:tr w:rsidR="007804D8" w:rsidRPr="003668CE" w:rsidTr="001C36F6">
        <w:trPr>
          <w:trHeight w:val="1250"/>
        </w:trPr>
        <w:tc>
          <w:tcPr>
            <w:tcW w:w="2695" w:type="dxa"/>
            <w:shd w:val="clear" w:color="auto" w:fill="auto"/>
          </w:tcPr>
          <w:p w:rsidR="00FC564A" w:rsidRPr="003668CE" w:rsidRDefault="00FC564A" w:rsidP="003668CE">
            <w:pPr>
              <w:spacing w:after="0"/>
              <w:jc w:val="center"/>
              <w:rPr>
                <w:rFonts w:ascii="Times New Roman" w:hAnsi="Times New Roman"/>
                <w:b/>
              </w:rPr>
            </w:pPr>
          </w:p>
          <w:p w:rsidR="007804D8" w:rsidRPr="003668CE" w:rsidRDefault="007804D8" w:rsidP="003668CE">
            <w:pPr>
              <w:spacing w:after="0"/>
              <w:jc w:val="center"/>
              <w:rPr>
                <w:rFonts w:ascii="Times New Roman" w:hAnsi="Times New Roman"/>
                <w:b/>
              </w:rPr>
            </w:pPr>
            <w:r w:rsidRPr="003668CE">
              <w:rPr>
                <w:rFonts w:ascii="Times New Roman" w:hAnsi="Times New Roman"/>
                <w:b/>
              </w:rPr>
              <w:t xml:space="preserve">Lesson: </w:t>
            </w:r>
            <w:r w:rsidR="00FC564A" w:rsidRPr="003668CE">
              <w:rPr>
                <w:rFonts w:ascii="Times New Roman" w:hAnsi="Times New Roman"/>
              </w:rPr>
              <w:t>Skeletal/Muscular Systems</w:t>
            </w:r>
          </w:p>
          <w:p w:rsidR="007804D8" w:rsidRPr="003668CE" w:rsidRDefault="00FC564A" w:rsidP="003668CE">
            <w:pPr>
              <w:spacing w:after="0"/>
              <w:jc w:val="center"/>
              <w:rPr>
                <w:rFonts w:ascii="Times New Roman" w:hAnsi="Times New Roman"/>
                <w:b/>
              </w:rPr>
            </w:pPr>
            <w:r w:rsidRPr="003668CE">
              <w:rPr>
                <w:rFonts w:ascii="Times New Roman" w:hAnsi="Times New Roman"/>
                <w:b/>
              </w:rPr>
              <w:t>(Time Frame: 2</w:t>
            </w:r>
            <w:r w:rsidR="007804D8" w:rsidRPr="003668CE">
              <w:rPr>
                <w:rFonts w:ascii="Times New Roman" w:hAnsi="Times New Roman"/>
                <w:b/>
              </w:rPr>
              <w:t xml:space="preserve"> Week</w:t>
            </w:r>
            <w:r w:rsidRPr="003668CE">
              <w:rPr>
                <w:rFonts w:ascii="Times New Roman" w:hAnsi="Times New Roman"/>
                <w:b/>
              </w:rPr>
              <w:t>s</w:t>
            </w:r>
            <w:r w:rsidR="007804D8" w:rsidRPr="003668CE">
              <w:rPr>
                <w:rFonts w:ascii="Times New Roman" w:hAnsi="Times New Roman"/>
                <w:b/>
              </w:rPr>
              <w:t>)</w:t>
            </w:r>
          </w:p>
        </w:tc>
        <w:tc>
          <w:tcPr>
            <w:tcW w:w="2700" w:type="dxa"/>
            <w:shd w:val="clear" w:color="auto" w:fill="auto"/>
          </w:tcPr>
          <w:p w:rsidR="00FC564A" w:rsidRPr="003668CE" w:rsidRDefault="00FC564A" w:rsidP="003668CE">
            <w:pPr>
              <w:spacing w:after="0"/>
              <w:jc w:val="center"/>
              <w:rPr>
                <w:rFonts w:ascii="Times New Roman" w:hAnsi="Times New Roman"/>
                <w:b/>
              </w:rPr>
            </w:pPr>
          </w:p>
          <w:p w:rsidR="007804D8" w:rsidRPr="003668CE" w:rsidRDefault="007804D8" w:rsidP="003668CE">
            <w:pPr>
              <w:spacing w:after="0"/>
              <w:jc w:val="center"/>
              <w:rPr>
                <w:rFonts w:ascii="Times New Roman" w:hAnsi="Times New Roman"/>
                <w:b/>
              </w:rPr>
            </w:pPr>
            <w:r w:rsidRPr="003668CE">
              <w:rPr>
                <w:rFonts w:ascii="Times New Roman" w:hAnsi="Times New Roman"/>
                <w:b/>
              </w:rPr>
              <w:t>Technology and Literacy Standards and Tasks</w:t>
            </w:r>
          </w:p>
        </w:tc>
        <w:tc>
          <w:tcPr>
            <w:tcW w:w="2880" w:type="dxa"/>
            <w:shd w:val="clear" w:color="auto" w:fill="auto"/>
          </w:tcPr>
          <w:p w:rsidR="007804D8" w:rsidRPr="003668CE" w:rsidRDefault="007804D8" w:rsidP="003668CE">
            <w:pPr>
              <w:spacing w:after="0"/>
              <w:jc w:val="center"/>
              <w:rPr>
                <w:rFonts w:ascii="Times New Roman" w:hAnsi="Times New Roman"/>
                <w:b/>
              </w:rPr>
            </w:pPr>
          </w:p>
          <w:p w:rsidR="007804D8" w:rsidRPr="003668CE" w:rsidRDefault="007804D8" w:rsidP="003668CE">
            <w:pPr>
              <w:spacing w:after="0"/>
              <w:jc w:val="center"/>
              <w:rPr>
                <w:rFonts w:ascii="Times New Roman" w:hAnsi="Times New Roman"/>
                <w:b/>
              </w:rPr>
            </w:pPr>
            <w:r w:rsidRPr="003668CE">
              <w:rPr>
                <w:rFonts w:ascii="Times New Roman" w:hAnsi="Times New Roman"/>
                <w:b/>
              </w:rPr>
              <w:t>Academic Vocabulary:</w:t>
            </w:r>
          </w:p>
        </w:tc>
        <w:tc>
          <w:tcPr>
            <w:tcW w:w="3510" w:type="dxa"/>
            <w:shd w:val="clear" w:color="auto" w:fill="auto"/>
          </w:tcPr>
          <w:p w:rsidR="007804D8" w:rsidRPr="003668CE" w:rsidRDefault="007804D8" w:rsidP="003668CE">
            <w:pPr>
              <w:spacing w:after="0"/>
              <w:jc w:val="center"/>
              <w:rPr>
                <w:rFonts w:ascii="Times New Roman" w:hAnsi="Times New Roman"/>
                <w:b/>
              </w:rPr>
            </w:pPr>
          </w:p>
          <w:p w:rsidR="007804D8" w:rsidRPr="003668CE" w:rsidRDefault="007804D8" w:rsidP="003668CE">
            <w:pPr>
              <w:spacing w:after="0"/>
              <w:jc w:val="center"/>
              <w:rPr>
                <w:rFonts w:ascii="Times New Roman" w:hAnsi="Times New Roman"/>
                <w:b/>
              </w:rPr>
            </w:pPr>
            <w:r w:rsidRPr="003668CE">
              <w:rPr>
                <w:rFonts w:ascii="Times New Roman" w:hAnsi="Times New Roman"/>
                <w:b/>
              </w:rPr>
              <w:t>Assessment(s):</w:t>
            </w:r>
          </w:p>
        </w:tc>
        <w:tc>
          <w:tcPr>
            <w:tcW w:w="2880" w:type="dxa"/>
            <w:shd w:val="clear" w:color="auto" w:fill="auto"/>
          </w:tcPr>
          <w:p w:rsidR="007804D8" w:rsidRPr="003668CE" w:rsidRDefault="007804D8" w:rsidP="003668CE">
            <w:pPr>
              <w:spacing w:after="0"/>
              <w:jc w:val="center"/>
              <w:rPr>
                <w:rFonts w:ascii="Times New Roman" w:hAnsi="Times New Roman"/>
                <w:b/>
              </w:rPr>
            </w:pPr>
          </w:p>
          <w:p w:rsidR="007804D8" w:rsidRPr="003668CE" w:rsidRDefault="007804D8" w:rsidP="003668CE">
            <w:pPr>
              <w:spacing w:after="0"/>
              <w:jc w:val="center"/>
              <w:rPr>
                <w:rFonts w:ascii="Times New Roman" w:hAnsi="Times New Roman"/>
                <w:b/>
              </w:rPr>
            </w:pPr>
            <w:r w:rsidRPr="003668CE">
              <w:rPr>
                <w:rFonts w:ascii="Times New Roman" w:hAnsi="Times New Roman"/>
                <w:b/>
              </w:rPr>
              <w:t>Additional Resources:</w:t>
            </w:r>
          </w:p>
        </w:tc>
      </w:tr>
      <w:tr w:rsidR="00982D80" w:rsidRPr="003668CE" w:rsidTr="001C36F6">
        <w:trPr>
          <w:trHeight w:val="1475"/>
        </w:trPr>
        <w:tc>
          <w:tcPr>
            <w:tcW w:w="2695" w:type="dxa"/>
            <w:shd w:val="clear" w:color="auto" w:fill="auto"/>
          </w:tcPr>
          <w:p w:rsidR="00FC564A" w:rsidRPr="003668CE" w:rsidRDefault="00982D80" w:rsidP="00982D80">
            <w:pPr>
              <w:rPr>
                <w:rFonts w:ascii="Times New Roman" w:hAnsi="Times New Roman"/>
                <w:b/>
                <w:u w:val="single"/>
              </w:rPr>
            </w:pPr>
            <w:r w:rsidRPr="003668CE">
              <w:rPr>
                <w:rFonts w:ascii="Times New Roman" w:hAnsi="Times New Roman"/>
                <w:b/>
                <w:u w:val="single"/>
              </w:rPr>
              <w:t>Clarifying Objective:</w:t>
            </w:r>
            <w:r w:rsidR="00FC564A" w:rsidRPr="003668CE">
              <w:rPr>
                <w:rFonts w:ascii="Times New Roman" w:hAnsi="Times New Roman"/>
                <w:b/>
                <w:u w:val="single"/>
              </w:rPr>
              <w:t xml:space="preserve"> </w:t>
            </w:r>
          </w:p>
          <w:p w:rsidR="00982D80" w:rsidRPr="003668CE" w:rsidRDefault="00982D80" w:rsidP="00982D80">
            <w:pPr>
              <w:rPr>
                <w:rFonts w:ascii="Times New Roman" w:hAnsi="Times New Roman"/>
              </w:rPr>
            </w:pPr>
            <w:proofErr w:type="gramStart"/>
            <w:r w:rsidRPr="003668CE">
              <w:rPr>
                <w:rFonts w:ascii="Times New Roman" w:hAnsi="Times New Roman"/>
                <w:b/>
              </w:rPr>
              <w:t>7.L.1.4</w:t>
            </w:r>
            <w:proofErr w:type="gramEnd"/>
            <w:r w:rsidRPr="003668CE">
              <w:rPr>
                <w:rFonts w:ascii="Times New Roman" w:hAnsi="Times New Roman"/>
              </w:rPr>
              <w:t xml:space="preserve">: Summarize the general functions of the major systems of the human body </w:t>
            </w:r>
            <w:r w:rsidR="00B74978" w:rsidRPr="003668CE">
              <w:rPr>
                <w:rFonts w:ascii="Times New Roman" w:hAnsi="Times New Roman"/>
              </w:rPr>
              <w:t xml:space="preserve">(digestion, respiration, reproduction, circulation, and excretion) </w:t>
            </w:r>
            <w:r w:rsidRPr="003668CE">
              <w:rPr>
                <w:rFonts w:ascii="Times New Roman" w:hAnsi="Times New Roman"/>
              </w:rPr>
              <w:t xml:space="preserve">and ways that these systems interact with each other to sustain life. </w:t>
            </w:r>
            <w:r w:rsidR="001F5B1D" w:rsidRPr="003668CE">
              <w:rPr>
                <w:rFonts w:ascii="Times New Roman" w:hAnsi="Times New Roman"/>
              </w:rPr>
              <w:br/>
            </w:r>
            <w:r w:rsidRPr="003668CE">
              <w:rPr>
                <w:rFonts w:ascii="Times New Roman" w:hAnsi="Times New Roman"/>
              </w:rPr>
              <w:br/>
            </w:r>
            <w:r w:rsidRPr="003668CE">
              <w:rPr>
                <w:rFonts w:ascii="Times New Roman" w:hAnsi="Times New Roman"/>
              </w:rPr>
              <w:br/>
            </w:r>
            <w:r w:rsidRPr="003668CE">
              <w:rPr>
                <w:rFonts w:ascii="Times New Roman" w:hAnsi="Times New Roman"/>
                <w:b/>
                <w:u w:val="single"/>
              </w:rPr>
              <w:t>Essential Question:</w:t>
            </w:r>
          </w:p>
          <w:p w:rsidR="00982D80" w:rsidRPr="003668CE" w:rsidRDefault="00982D80" w:rsidP="00982D80">
            <w:pPr>
              <w:spacing w:after="0" w:line="240" w:lineRule="auto"/>
              <w:rPr>
                <w:rFonts w:ascii="Times New Roman" w:hAnsi="Times New Roman"/>
              </w:rPr>
            </w:pPr>
            <w:r w:rsidRPr="003668CE">
              <w:rPr>
                <w:rFonts w:ascii="Times New Roman" w:hAnsi="Times New Roman"/>
              </w:rPr>
              <w:t>How do the body systems work together to maintain homeostasis?</w:t>
            </w:r>
          </w:p>
          <w:p w:rsidR="00982D80" w:rsidRPr="003668CE" w:rsidRDefault="00982D80" w:rsidP="00982D80">
            <w:pPr>
              <w:spacing w:after="0" w:line="240" w:lineRule="auto"/>
              <w:ind w:left="360"/>
              <w:rPr>
                <w:rFonts w:ascii="Times New Roman" w:hAnsi="Times New Roman"/>
              </w:rPr>
            </w:pPr>
          </w:p>
          <w:p w:rsidR="00982D80" w:rsidRPr="003668CE" w:rsidRDefault="00982D80" w:rsidP="00F7212D">
            <w:pPr>
              <w:spacing w:after="0" w:line="240" w:lineRule="auto"/>
              <w:rPr>
                <w:rFonts w:ascii="Times New Roman" w:hAnsi="Times New Roman"/>
                <w:b/>
              </w:rPr>
            </w:pPr>
            <w:r w:rsidRPr="003668CE">
              <w:rPr>
                <w:rFonts w:ascii="Times New Roman" w:hAnsi="Times New Roman"/>
              </w:rPr>
              <w:t>How do your skeletal and muscular systems work?</w:t>
            </w:r>
          </w:p>
        </w:tc>
        <w:tc>
          <w:tcPr>
            <w:tcW w:w="2700" w:type="dxa"/>
            <w:shd w:val="clear" w:color="auto" w:fill="auto"/>
          </w:tcPr>
          <w:p w:rsidR="00700AAD" w:rsidRPr="003668CE" w:rsidRDefault="00700AAD" w:rsidP="00700AAD">
            <w:pPr>
              <w:spacing w:after="0" w:line="240" w:lineRule="auto"/>
              <w:rPr>
                <w:rFonts w:ascii="Times New Roman" w:hAnsi="Times New Roman"/>
                <w:b/>
              </w:rPr>
            </w:pPr>
            <w:r w:rsidRPr="003668CE">
              <w:rPr>
                <w:rFonts w:ascii="Times New Roman" w:hAnsi="Times New Roman"/>
                <w:b/>
                <w:i/>
              </w:rPr>
              <w:t>Science Fusion</w:t>
            </w:r>
            <w:r w:rsidRPr="003668CE">
              <w:rPr>
                <w:rFonts w:ascii="Times New Roman" w:hAnsi="Times New Roman"/>
                <w:b/>
              </w:rPr>
              <w:t xml:space="preserve"> Online Components and Digital Lessons</w:t>
            </w:r>
          </w:p>
          <w:p w:rsidR="00700AAD" w:rsidRPr="003668CE" w:rsidRDefault="00700AAD" w:rsidP="00700AAD">
            <w:pPr>
              <w:spacing w:after="0" w:line="240" w:lineRule="auto"/>
              <w:rPr>
                <w:rFonts w:ascii="Times New Roman" w:hAnsi="Times New Roman"/>
                <w:b/>
              </w:rPr>
            </w:pPr>
          </w:p>
          <w:p w:rsidR="00700AAD" w:rsidRPr="003668CE" w:rsidRDefault="00700AAD" w:rsidP="00700AAD">
            <w:pPr>
              <w:spacing w:after="0" w:line="240" w:lineRule="auto"/>
              <w:rPr>
                <w:rFonts w:ascii="Times New Roman" w:hAnsi="Times New Roman"/>
                <w:b/>
              </w:rPr>
            </w:pPr>
            <w:r w:rsidRPr="003668CE">
              <w:rPr>
                <w:rFonts w:ascii="Times New Roman" w:hAnsi="Times New Roman"/>
                <w:b/>
              </w:rPr>
              <w:t>Write to Learn</w:t>
            </w:r>
            <w:r w:rsidRPr="003668CE">
              <w:rPr>
                <w:rFonts w:ascii="Times New Roman" w:hAnsi="Times New Roman"/>
                <w:b/>
                <w:i/>
              </w:rPr>
              <w:t xml:space="preserve"> (</w:t>
            </w:r>
            <w:r w:rsidRPr="003668CE">
              <w:rPr>
                <w:rFonts w:ascii="Times New Roman" w:hAnsi="Times New Roman"/>
                <w:b/>
              </w:rPr>
              <w:t>See Additional Resources)</w:t>
            </w:r>
          </w:p>
          <w:p w:rsidR="001C36F6" w:rsidRDefault="001C36F6" w:rsidP="001C36F6">
            <w:pPr>
              <w:spacing w:after="0"/>
              <w:rPr>
                <w:rFonts w:ascii="Times New Roman" w:hAnsi="Times New Roman"/>
                <w:b/>
              </w:rPr>
            </w:pPr>
          </w:p>
          <w:p w:rsidR="00FC564A" w:rsidRPr="003668CE" w:rsidRDefault="00FC564A" w:rsidP="001C36F6">
            <w:pPr>
              <w:spacing w:after="0"/>
              <w:rPr>
                <w:rFonts w:ascii="Times New Roman" w:hAnsi="Times New Roman"/>
                <w:b/>
              </w:rPr>
            </w:pPr>
            <w:r w:rsidRPr="003668CE">
              <w:rPr>
                <w:rFonts w:ascii="Times New Roman" w:hAnsi="Times New Roman"/>
                <w:b/>
              </w:rPr>
              <w:t>Other Strategies:</w:t>
            </w:r>
          </w:p>
          <w:p w:rsidR="001F5B1D" w:rsidRPr="003668CE" w:rsidRDefault="001F5B1D" w:rsidP="001C36F6">
            <w:pPr>
              <w:numPr>
                <w:ilvl w:val="0"/>
                <w:numId w:val="2"/>
              </w:numPr>
              <w:spacing w:after="0" w:line="240" w:lineRule="auto"/>
              <w:rPr>
                <w:rFonts w:ascii="Times New Roman" w:hAnsi="Times New Roman"/>
              </w:rPr>
            </w:pPr>
            <w:r w:rsidRPr="003668CE">
              <w:rPr>
                <w:rFonts w:ascii="Times New Roman" w:hAnsi="Times New Roman"/>
              </w:rPr>
              <w:t xml:space="preserve">Graphic Organizers </w:t>
            </w:r>
          </w:p>
          <w:p w:rsidR="001F5B1D" w:rsidRPr="003668CE" w:rsidRDefault="001F5B1D" w:rsidP="001C36F6">
            <w:pPr>
              <w:numPr>
                <w:ilvl w:val="0"/>
                <w:numId w:val="2"/>
              </w:numPr>
              <w:spacing w:after="0" w:line="240" w:lineRule="auto"/>
              <w:rPr>
                <w:rFonts w:ascii="Times New Roman" w:hAnsi="Times New Roman"/>
              </w:rPr>
            </w:pPr>
            <w:r w:rsidRPr="003668CE">
              <w:rPr>
                <w:rFonts w:ascii="Times New Roman" w:hAnsi="Times New Roman"/>
              </w:rPr>
              <w:t>Bell Ringers/Exit Tickets</w:t>
            </w:r>
          </w:p>
          <w:p w:rsidR="001F5B1D" w:rsidRPr="003668CE" w:rsidRDefault="001F5B1D" w:rsidP="001C36F6">
            <w:pPr>
              <w:numPr>
                <w:ilvl w:val="0"/>
                <w:numId w:val="2"/>
              </w:numPr>
              <w:spacing w:after="0" w:line="240" w:lineRule="auto"/>
              <w:rPr>
                <w:rFonts w:ascii="Times New Roman" w:hAnsi="Times New Roman"/>
              </w:rPr>
            </w:pPr>
            <w:r w:rsidRPr="003668CE">
              <w:rPr>
                <w:rFonts w:ascii="Times New Roman" w:hAnsi="Times New Roman"/>
              </w:rPr>
              <w:t>Vocabulary Games</w:t>
            </w:r>
          </w:p>
          <w:p w:rsidR="001F5B1D" w:rsidRDefault="001F5B1D" w:rsidP="001C36F6">
            <w:pPr>
              <w:numPr>
                <w:ilvl w:val="0"/>
                <w:numId w:val="2"/>
              </w:numPr>
              <w:spacing w:after="0" w:line="240" w:lineRule="auto"/>
              <w:rPr>
                <w:rFonts w:ascii="Times New Roman" w:hAnsi="Times New Roman"/>
              </w:rPr>
            </w:pPr>
            <w:r w:rsidRPr="003668CE">
              <w:rPr>
                <w:rFonts w:ascii="Times New Roman" w:hAnsi="Times New Roman"/>
              </w:rPr>
              <w:t>Labs</w:t>
            </w:r>
          </w:p>
          <w:p w:rsidR="001C36F6" w:rsidRDefault="001C36F6" w:rsidP="001C36F6">
            <w:pPr>
              <w:spacing w:after="0" w:line="240" w:lineRule="auto"/>
              <w:rPr>
                <w:rFonts w:ascii="Times New Roman" w:hAnsi="Times New Roman"/>
              </w:rPr>
            </w:pPr>
          </w:p>
          <w:p w:rsidR="001C36F6" w:rsidRPr="001C36F6" w:rsidRDefault="001C36F6" w:rsidP="001C36F6">
            <w:pPr>
              <w:spacing w:after="0"/>
              <w:rPr>
                <w:rFonts w:ascii="Times New Roman" w:hAnsi="Times New Roman"/>
                <w:b/>
                <w:i/>
              </w:rPr>
            </w:pPr>
            <w:r w:rsidRPr="001C36F6">
              <w:rPr>
                <w:rFonts w:ascii="Times New Roman" w:hAnsi="Times New Roman"/>
                <w:b/>
                <w:i/>
              </w:rPr>
              <w:t>Technology Standards</w:t>
            </w:r>
          </w:p>
          <w:p w:rsidR="00701619" w:rsidRPr="00A46BC0" w:rsidRDefault="00701619" w:rsidP="00701619">
            <w:pPr>
              <w:pStyle w:val="ListParagraph"/>
              <w:numPr>
                <w:ilvl w:val="0"/>
                <w:numId w:val="5"/>
              </w:numPr>
              <w:spacing w:after="0"/>
              <w:rPr>
                <w:rFonts w:ascii="Times New Roman" w:hAnsi="Times New Roman"/>
              </w:rPr>
            </w:pPr>
            <w:r>
              <w:rPr>
                <w:rFonts w:ascii="Times New Roman" w:hAnsi="Times New Roman"/>
              </w:rPr>
              <w:t>7.SE.1</w:t>
            </w:r>
          </w:p>
          <w:p w:rsidR="00701619" w:rsidRPr="00A46BC0" w:rsidRDefault="00701619" w:rsidP="00701619">
            <w:pPr>
              <w:pStyle w:val="ListParagraph"/>
              <w:numPr>
                <w:ilvl w:val="0"/>
                <w:numId w:val="5"/>
              </w:numPr>
              <w:spacing w:after="0" w:line="240" w:lineRule="auto"/>
              <w:rPr>
                <w:rFonts w:ascii="Times New Roman" w:hAnsi="Times New Roman"/>
                <w:b/>
              </w:rPr>
            </w:pPr>
            <w:r w:rsidRPr="00A46BC0">
              <w:rPr>
                <w:rFonts w:ascii="Times New Roman" w:hAnsi="Times New Roman"/>
              </w:rPr>
              <w:t>7.RP.1</w:t>
            </w:r>
          </w:p>
          <w:p w:rsidR="001C36F6" w:rsidRPr="00A46BC0" w:rsidRDefault="001C36F6" w:rsidP="001C36F6">
            <w:pPr>
              <w:spacing w:after="0" w:line="240" w:lineRule="auto"/>
              <w:rPr>
                <w:rFonts w:ascii="Times New Roman" w:hAnsi="Times New Roman"/>
                <w:b/>
              </w:rPr>
            </w:pPr>
          </w:p>
          <w:p w:rsidR="001C36F6" w:rsidRPr="00A46BC0" w:rsidRDefault="001C36F6" w:rsidP="001C36F6">
            <w:pPr>
              <w:spacing w:after="0" w:line="240" w:lineRule="auto"/>
              <w:rPr>
                <w:rFonts w:ascii="Times New Roman" w:hAnsi="Times New Roman"/>
                <w:b/>
                <w:i/>
              </w:rPr>
            </w:pPr>
            <w:r w:rsidRPr="00A46BC0">
              <w:rPr>
                <w:rFonts w:ascii="Times New Roman" w:hAnsi="Times New Roman"/>
                <w:b/>
                <w:i/>
              </w:rPr>
              <w:t>Literacy Standards</w:t>
            </w:r>
          </w:p>
          <w:p w:rsidR="00FC564A" w:rsidRPr="00585BBD" w:rsidRDefault="00D21067" w:rsidP="00701619">
            <w:pPr>
              <w:pStyle w:val="ListParagraph"/>
              <w:numPr>
                <w:ilvl w:val="0"/>
                <w:numId w:val="8"/>
              </w:numPr>
              <w:spacing w:after="0" w:line="240" w:lineRule="auto"/>
              <w:rPr>
                <w:rStyle w:val="Hyperlink"/>
                <w:rFonts w:ascii="Times New Roman" w:hAnsi="Times New Roman"/>
                <w:b/>
                <w:color w:val="auto"/>
                <w:sz w:val="20"/>
                <w:u w:val="none"/>
              </w:rPr>
            </w:pPr>
            <w:hyperlink r:id="rId5" w:history="1">
              <w:r w:rsidR="001C36F6" w:rsidRPr="00585BBD">
                <w:rPr>
                  <w:rStyle w:val="Hyperlink"/>
                  <w:rFonts w:ascii="Times New Roman" w:hAnsi="Times New Roman"/>
                  <w:color w:val="8A2003"/>
                  <w:sz w:val="20"/>
                </w:rPr>
                <w:t>CCSS.ELA-Literacy.RST.6-8.3</w:t>
              </w:r>
            </w:hyperlink>
          </w:p>
          <w:p w:rsidR="00701619" w:rsidRPr="00585BBD" w:rsidRDefault="00D21067" w:rsidP="00701619">
            <w:pPr>
              <w:pStyle w:val="ListParagraph"/>
              <w:numPr>
                <w:ilvl w:val="0"/>
                <w:numId w:val="8"/>
              </w:numPr>
              <w:spacing w:after="0" w:line="240" w:lineRule="auto"/>
              <w:rPr>
                <w:rStyle w:val="Hyperlink"/>
                <w:rFonts w:ascii="Times New Roman" w:hAnsi="Times New Roman"/>
                <w:b/>
                <w:color w:val="auto"/>
                <w:sz w:val="20"/>
                <w:u w:val="none"/>
              </w:rPr>
            </w:pPr>
            <w:hyperlink r:id="rId6" w:history="1">
              <w:r w:rsidR="00701619" w:rsidRPr="00585BBD">
                <w:rPr>
                  <w:rStyle w:val="Hyperlink"/>
                  <w:rFonts w:ascii="Times New Roman" w:hAnsi="Times New Roman"/>
                  <w:color w:val="8A2003"/>
                  <w:sz w:val="20"/>
                  <w:szCs w:val="16"/>
                </w:rPr>
                <w:t>CCSS.ELA-Literacy.RST.6-8.4</w:t>
              </w:r>
            </w:hyperlink>
          </w:p>
          <w:p w:rsidR="00701619" w:rsidRPr="00585BBD" w:rsidRDefault="00D21067" w:rsidP="00701619">
            <w:pPr>
              <w:pStyle w:val="ListParagraph"/>
              <w:numPr>
                <w:ilvl w:val="0"/>
                <w:numId w:val="8"/>
              </w:numPr>
              <w:spacing w:after="0" w:line="240" w:lineRule="auto"/>
              <w:rPr>
                <w:rStyle w:val="Hyperlink"/>
                <w:rFonts w:ascii="Times New Roman" w:hAnsi="Times New Roman"/>
                <w:b/>
                <w:color w:val="auto"/>
                <w:sz w:val="20"/>
                <w:u w:val="none"/>
              </w:rPr>
            </w:pPr>
            <w:hyperlink r:id="rId7" w:history="1">
              <w:r w:rsidR="00701619" w:rsidRPr="00585BBD">
                <w:rPr>
                  <w:rStyle w:val="Hyperlink"/>
                  <w:rFonts w:ascii="Times New Roman" w:hAnsi="Times New Roman"/>
                  <w:color w:val="8A2003"/>
                  <w:sz w:val="20"/>
                  <w:szCs w:val="16"/>
                </w:rPr>
                <w:t>CCSS.ELA-Literacy.RST.6-8.7</w:t>
              </w:r>
            </w:hyperlink>
          </w:p>
          <w:p w:rsidR="00701619" w:rsidRPr="00701619" w:rsidRDefault="00D21067" w:rsidP="00701619">
            <w:pPr>
              <w:pStyle w:val="ListParagraph"/>
              <w:numPr>
                <w:ilvl w:val="0"/>
                <w:numId w:val="8"/>
              </w:numPr>
              <w:spacing w:after="0" w:line="240" w:lineRule="auto"/>
              <w:rPr>
                <w:rFonts w:ascii="Times New Roman" w:hAnsi="Times New Roman"/>
                <w:b/>
              </w:rPr>
            </w:pPr>
            <w:hyperlink r:id="rId8" w:history="1">
              <w:r w:rsidR="00585BBD" w:rsidRPr="00585BBD">
                <w:rPr>
                  <w:rStyle w:val="Hyperlink"/>
                  <w:rFonts w:ascii="Times New Roman" w:hAnsi="Times New Roman"/>
                  <w:color w:val="8A2003"/>
                  <w:sz w:val="20"/>
                  <w:szCs w:val="16"/>
                </w:rPr>
                <w:t>CCSS.ELA-Literacy.RST.6-8.9</w:t>
              </w:r>
            </w:hyperlink>
          </w:p>
        </w:tc>
        <w:tc>
          <w:tcPr>
            <w:tcW w:w="2880" w:type="dxa"/>
            <w:shd w:val="clear" w:color="auto" w:fill="auto"/>
          </w:tcPr>
          <w:p w:rsidR="00F7212D" w:rsidRPr="003668CE" w:rsidRDefault="00F7212D">
            <w:pPr>
              <w:rPr>
                <w:rFonts w:ascii="Times New Roman" w:hAnsi="Times New Roman"/>
              </w:rPr>
            </w:pPr>
          </w:p>
          <w:tbl>
            <w:tblPr>
              <w:tblpPr w:leftFromText="180" w:rightFromText="180" w:vertAnchor="page" w:horzAnchor="margin" w:tblpY="1"/>
              <w:tblOverlap w:val="never"/>
              <w:tblW w:w="3896" w:type="dxa"/>
              <w:tblBorders>
                <w:insideH w:val="single" w:sz="4" w:space="0" w:color="auto"/>
              </w:tblBorders>
              <w:tblLayout w:type="fixed"/>
              <w:tblLook w:val="04A0" w:firstRow="1" w:lastRow="0" w:firstColumn="1" w:lastColumn="0" w:noHBand="0" w:noVBand="1"/>
            </w:tblPr>
            <w:tblGrid>
              <w:gridCol w:w="2070"/>
              <w:gridCol w:w="1826"/>
            </w:tblGrid>
            <w:tr w:rsidR="00982D80" w:rsidRPr="003668CE" w:rsidTr="008F1129">
              <w:tc>
                <w:tcPr>
                  <w:tcW w:w="2070" w:type="dxa"/>
                  <w:shd w:val="clear" w:color="auto" w:fill="auto"/>
                </w:tcPr>
                <w:p w:rsidR="00F7212D" w:rsidRPr="003668CE" w:rsidRDefault="00F7212D" w:rsidP="00982D80">
                  <w:pPr>
                    <w:spacing w:line="240" w:lineRule="auto"/>
                    <w:rPr>
                      <w:rFonts w:ascii="Times New Roman" w:hAnsi="Times New Roman"/>
                      <w:highlight w:val="green"/>
                    </w:rPr>
                  </w:pPr>
                </w:p>
                <w:p w:rsidR="00982D80" w:rsidRPr="003668CE" w:rsidRDefault="00F7212D" w:rsidP="00F7212D">
                  <w:pPr>
                    <w:pStyle w:val="ListParagraph"/>
                    <w:numPr>
                      <w:ilvl w:val="0"/>
                      <w:numId w:val="2"/>
                    </w:numPr>
                    <w:spacing w:line="240" w:lineRule="auto"/>
                    <w:rPr>
                      <w:rFonts w:ascii="Times New Roman" w:hAnsi="Times New Roman"/>
                    </w:rPr>
                  </w:pPr>
                  <w:r w:rsidRPr="003668CE">
                    <w:rPr>
                      <w:rFonts w:ascii="Times New Roman" w:hAnsi="Times New Roman"/>
                    </w:rPr>
                    <w:t>s</w:t>
                  </w:r>
                  <w:r w:rsidR="00982D80" w:rsidRPr="003668CE">
                    <w:rPr>
                      <w:rFonts w:ascii="Times New Roman" w:hAnsi="Times New Roman"/>
                    </w:rPr>
                    <w:t>keletal system</w:t>
                  </w:r>
                </w:p>
                <w:p w:rsidR="00982D80" w:rsidRPr="003668CE" w:rsidRDefault="00F7212D" w:rsidP="00F7212D">
                  <w:pPr>
                    <w:pStyle w:val="ListParagraph"/>
                    <w:numPr>
                      <w:ilvl w:val="0"/>
                      <w:numId w:val="2"/>
                    </w:numPr>
                    <w:spacing w:line="240" w:lineRule="auto"/>
                    <w:rPr>
                      <w:rFonts w:ascii="Times New Roman" w:hAnsi="Times New Roman"/>
                    </w:rPr>
                  </w:pPr>
                  <w:r w:rsidRPr="003668CE">
                    <w:rPr>
                      <w:rFonts w:ascii="Times New Roman" w:hAnsi="Times New Roman"/>
                    </w:rPr>
                    <w:t>l</w:t>
                  </w:r>
                  <w:r w:rsidR="00982D80" w:rsidRPr="003668CE">
                    <w:rPr>
                      <w:rFonts w:ascii="Times New Roman" w:hAnsi="Times New Roman"/>
                    </w:rPr>
                    <w:t>igament</w:t>
                  </w:r>
                </w:p>
                <w:p w:rsidR="00982D80" w:rsidRPr="003668CE" w:rsidRDefault="00F7212D" w:rsidP="00F7212D">
                  <w:pPr>
                    <w:pStyle w:val="ListParagraph"/>
                    <w:numPr>
                      <w:ilvl w:val="0"/>
                      <w:numId w:val="2"/>
                    </w:numPr>
                    <w:spacing w:line="240" w:lineRule="auto"/>
                    <w:rPr>
                      <w:rFonts w:ascii="Times New Roman" w:hAnsi="Times New Roman"/>
                    </w:rPr>
                  </w:pPr>
                  <w:r w:rsidRPr="003668CE">
                    <w:rPr>
                      <w:rFonts w:ascii="Times New Roman" w:hAnsi="Times New Roman"/>
                    </w:rPr>
                    <w:t>j</w:t>
                  </w:r>
                  <w:r w:rsidR="00982D80" w:rsidRPr="003668CE">
                    <w:rPr>
                      <w:rFonts w:ascii="Times New Roman" w:hAnsi="Times New Roman"/>
                    </w:rPr>
                    <w:t>oint</w:t>
                  </w:r>
                </w:p>
                <w:p w:rsidR="00982D80" w:rsidRPr="003668CE" w:rsidRDefault="00982D80" w:rsidP="00F7212D">
                  <w:pPr>
                    <w:pStyle w:val="ListParagraph"/>
                    <w:numPr>
                      <w:ilvl w:val="0"/>
                      <w:numId w:val="2"/>
                    </w:numPr>
                    <w:spacing w:line="240" w:lineRule="auto"/>
                    <w:rPr>
                      <w:rFonts w:ascii="Times New Roman" w:hAnsi="Times New Roman"/>
                    </w:rPr>
                  </w:pPr>
                  <w:r w:rsidRPr="003668CE">
                    <w:rPr>
                      <w:rFonts w:ascii="Times New Roman" w:hAnsi="Times New Roman"/>
                    </w:rPr>
                    <w:t>muscular system</w:t>
                  </w:r>
                </w:p>
                <w:p w:rsidR="00982D80" w:rsidRPr="003668CE" w:rsidRDefault="00982D80" w:rsidP="00F7212D">
                  <w:pPr>
                    <w:pStyle w:val="ListParagraph"/>
                    <w:numPr>
                      <w:ilvl w:val="0"/>
                      <w:numId w:val="2"/>
                    </w:numPr>
                    <w:spacing w:line="240" w:lineRule="auto"/>
                    <w:rPr>
                      <w:rFonts w:ascii="Times New Roman" w:hAnsi="Times New Roman"/>
                    </w:rPr>
                  </w:pPr>
                  <w:r w:rsidRPr="003668CE">
                    <w:rPr>
                      <w:rFonts w:ascii="Times New Roman" w:hAnsi="Times New Roman"/>
                    </w:rPr>
                    <w:t>tendon</w:t>
                  </w:r>
                </w:p>
              </w:tc>
              <w:tc>
                <w:tcPr>
                  <w:tcW w:w="1826" w:type="dxa"/>
                  <w:shd w:val="clear" w:color="auto" w:fill="auto"/>
                </w:tcPr>
                <w:p w:rsidR="008F1129" w:rsidRPr="003668CE" w:rsidRDefault="008F1129" w:rsidP="00982D80">
                  <w:pPr>
                    <w:spacing w:line="240" w:lineRule="auto"/>
                    <w:rPr>
                      <w:rFonts w:ascii="Times New Roman" w:hAnsi="Times New Roman"/>
                    </w:rPr>
                  </w:pPr>
                </w:p>
                <w:p w:rsidR="00982D80" w:rsidRPr="003668CE" w:rsidRDefault="00982D80" w:rsidP="00982D80">
                  <w:pPr>
                    <w:spacing w:line="240" w:lineRule="auto"/>
                    <w:rPr>
                      <w:rFonts w:ascii="Times New Roman" w:hAnsi="Times New Roman"/>
                    </w:rPr>
                  </w:pPr>
                </w:p>
              </w:tc>
            </w:tr>
          </w:tbl>
          <w:p w:rsidR="00982D80" w:rsidRPr="003668CE" w:rsidRDefault="00982D80" w:rsidP="00701619">
            <w:pPr>
              <w:jc w:val="center"/>
              <w:rPr>
                <w:rFonts w:ascii="Times New Roman" w:hAnsi="Times New Roman"/>
                <w:b/>
              </w:rPr>
            </w:pPr>
          </w:p>
        </w:tc>
        <w:tc>
          <w:tcPr>
            <w:tcW w:w="3510" w:type="dxa"/>
            <w:shd w:val="clear" w:color="auto" w:fill="auto"/>
          </w:tcPr>
          <w:p w:rsidR="008F1129" w:rsidRPr="003668CE" w:rsidRDefault="008F1129" w:rsidP="00AA073D">
            <w:pPr>
              <w:spacing w:after="0"/>
              <w:rPr>
                <w:rFonts w:ascii="Times New Roman" w:hAnsi="Times New Roman"/>
                <w:b/>
                <w:sz w:val="20"/>
              </w:rPr>
            </w:pPr>
            <w:r w:rsidRPr="003668CE">
              <w:rPr>
                <w:rFonts w:ascii="Times New Roman" w:hAnsi="Times New Roman"/>
                <w:b/>
                <w:sz w:val="20"/>
              </w:rPr>
              <w:t>Formative:</w:t>
            </w:r>
          </w:p>
          <w:p w:rsidR="008F1129" w:rsidRPr="003668CE" w:rsidRDefault="008F1129" w:rsidP="00AA073D">
            <w:pPr>
              <w:pStyle w:val="ListParagraph"/>
              <w:numPr>
                <w:ilvl w:val="0"/>
                <w:numId w:val="3"/>
              </w:numPr>
              <w:spacing w:after="0" w:line="240" w:lineRule="auto"/>
              <w:rPr>
                <w:rFonts w:ascii="Times New Roman" w:hAnsi="Times New Roman"/>
                <w:sz w:val="20"/>
              </w:rPr>
            </w:pPr>
            <w:r w:rsidRPr="003668CE">
              <w:rPr>
                <w:rFonts w:ascii="Times New Roman" w:hAnsi="Times New Roman"/>
                <w:sz w:val="20"/>
              </w:rPr>
              <w:t>Write to Learn Assignment</w:t>
            </w:r>
            <w:r w:rsidR="003668CE" w:rsidRPr="003668CE">
              <w:rPr>
                <w:rFonts w:ascii="Times New Roman" w:hAnsi="Times New Roman"/>
                <w:sz w:val="20"/>
              </w:rPr>
              <w:t>s</w:t>
            </w:r>
          </w:p>
          <w:p w:rsidR="008F1129" w:rsidRPr="003668CE" w:rsidRDefault="008F1129" w:rsidP="00AA073D">
            <w:pPr>
              <w:pStyle w:val="ListParagraph"/>
              <w:numPr>
                <w:ilvl w:val="0"/>
                <w:numId w:val="3"/>
              </w:numPr>
              <w:spacing w:after="0" w:line="240" w:lineRule="auto"/>
              <w:rPr>
                <w:rFonts w:ascii="Times New Roman" w:hAnsi="Times New Roman"/>
                <w:sz w:val="20"/>
              </w:rPr>
            </w:pPr>
            <w:r w:rsidRPr="003668CE">
              <w:rPr>
                <w:rFonts w:ascii="Times New Roman" w:hAnsi="Times New Roman"/>
                <w:sz w:val="20"/>
              </w:rPr>
              <w:t xml:space="preserve">Graphic Organizers </w:t>
            </w:r>
          </w:p>
          <w:p w:rsidR="008F1129" w:rsidRPr="003668CE" w:rsidRDefault="003668CE" w:rsidP="003668CE">
            <w:pPr>
              <w:pStyle w:val="ListParagraph"/>
              <w:numPr>
                <w:ilvl w:val="0"/>
                <w:numId w:val="3"/>
              </w:numPr>
              <w:spacing w:after="0" w:line="240" w:lineRule="auto"/>
              <w:rPr>
                <w:rFonts w:ascii="Times New Roman" w:hAnsi="Times New Roman"/>
                <w:sz w:val="20"/>
              </w:rPr>
            </w:pPr>
            <w:r w:rsidRPr="003668CE">
              <w:rPr>
                <w:rFonts w:ascii="Times New Roman" w:hAnsi="Times New Roman"/>
                <w:sz w:val="20"/>
              </w:rPr>
              <w:t>Quizzes</w:t>
            </w:r>
          </w:p>
          <w:p w:rsidR="008F1129" w:rsidRPr="003668CE" w:rsidRDefault="008F1129" w:rsidP="00AA073D">
            <w:pPr>
              <w:pStyle w:val="ListParagraph"/>
              <w:numPr>
                <w:ilvl w:val="0"/>
                <w:numId w:val="3"/>
              </w:numPr>
              <w:spacing w:after="0" w:line="240" w:lineRule="auto"/>
              <w:rPr>
                <w:rFonts w:ascii="Times New Roman" w:hAnsi="Times New Roman"/>
                <w:sz w:val="20"/>
              </w:rPr>
            </w:pPr>
            <w:r w:rsidRPr="003668CE">
              <w:rPr>
                <w:rFonts w:ascii="Times New Roman" w:hAnsi="Times New Roman"/>
                <w:sz w:val="20"/>
              </w:rPr>
              <w:t xml:space="preserve">Bell Ringers/Exit Tickets </w:t>
            </w:r>
          </w:p>
          <w:p w:rsidR="008F1129" w:rsidRPr="003668CE" w:rsidRDefault="008F1129" w:rsidP="00AA073D">
            <w:pPr>
              <w:pStyle w:val="ListParagraph"/>
              <w:numPr>
                <w:ilvl w:val="0"/>
                <w:numId w:val="3"/>
              </w:numPr>
              <w:spacing w:after="0" w:line="240" w:lineRule="auto"/>
              <w:rPr>
                <w:rFonts w:ascii="Times New Roman" w:hAnsi="Times New Roman"/>
                <w:sz w:val="20"/>
              </w:rPr>
            </w:pPr>
            <w:r w:rsidRPr="003668CE">
              <w:rPr>
                <w:rFonts w:ascii="Times New Roman" w:hAnsi="Times New Roman"/>
                <w:sz w:val="20"/>
              </w:rPr>
              <w:t xml:space="preserve">Group Assignments </w:t>
            </w:r>
          </w:p>
          <w:p w:rsidR="008F1129" w:rsidRPr="003668CE" w:rsidRDefault="008F1129" w:rsidP="003668CE">
            <w:pPr>
              <w:pStyle w:val="ListParagraph"/>
              <w:numPr>
                <w:ilvl w:val="0"/>
                <w:numId w:val="3"/>
              </w:numPr>
              <w:spacing w:after="0" w:line="240" w:lineRule="auto"/>
              <w:rPr>
                <w:rFonts w:ascii="Times New Roman" w:hAnsi="Times New Roman"/>
                <w:sz w:val="20"/>
              </w:rPr>
            </w:pPr>
            <w:r w:rsidRPr="003668CE">
              <w:rPr>
                <w:rFonts w:ascii="Times New Roman" w:hAnsi="Times New Roman"/>
                <w:sz w:val="20"/>
              </w:rPr>
              <w:t xml:space="preserve">Review Games </w:t>
            </w:r>
          </w:p>
          <w:p w:rsidR="008F1129" w:rsidRPr="003668CE" w:rsidRDefault="008F1129" w:rsidP="00AA073D">
            <w:pPr>
              <w:spacing w:after="0"/>
              <w:rPr>
                <w:rFonts w:ascii="Times New Roman" w:hAnsi="Times New Roman"/>
                <w:b/>
                <w:sz w:val="20"/>
              </w:rPr>
            </w:pPr>
            <w:r w:rsidRPr="003668CE">
              <w:rPr>
                <w:rFonts w:ascii="Times New Roman" w:hAnsi="Times New Roman"/>
                <w:b/>
                <w:sz w:val="20"/>
              </w:rPr>
              <w:t xml:space="preserve">Uncovering Student Ideas in Science Vol. 1 (Keeley) </w:t>
            </w:r>
          </w:p>
          <w:p w:rsidR="008F1129" w:rsidRPr="003668CE" w:rsidRDefault="008F1129" w:rsidP="00AA073D">
            <w:pPr>
              <w:pStyle w:val="ListParagraph"/>
              <w:numPr>
                <w:ilvl w:val="0"/>
                <w:numId w:val="1"/>
              </w:numPr>
              <w:spacing w:after="0"/>
              <w:rPr>
                <w:rFonts w:ascii="Times New Roman" w:hAnsi="Times New Roman"/>
                <w:b/>
                <w:sz w:val="20"/>
              </w:rPr>
            </w:pPr>
            <w:r w:rsidRPr="003668CE">
              <w:rPr>
                <w:rFonts w:ascii="Times New Roman" w:hAnsi="Times New Roman"/>
                <w:b/>
                <w:sz w:val="20"/>
              </w:rPr>
              <w:t>Is it made of Cells? Page 131</w:t>
            </w:r>
          </w:p>
          <w:p w:rsidR="008F1129" w:rsidRPr="003668CE" w:rsidRDefault="008F1129" w:rsidP="00AA073D">
            <w:pPr>
              <w:pStyle w:val="ListParagraph"/>
              <w:numPr>
                <w:ilvl w:val="0"/>
                <w:numId w:val="1"/>
              </w:numPr>
              <w:spacing w:after="0"/>
              <w:rPr>
                <w:rFonts w:ascii="Times New Roman" w:hAnsi="Times New Roman"/>
                <w:b/>
                <w:sz w:val="20"/>
              </w:rPr>
            </w:pPr>
            <w:r w:rsidRPr="003668CE">
              <w:rPr>
                <w:rFonts w:ascii="Times New Roman" w:hAnsi="Times New Roman"/>
                <w:b/>
                <w:sz w:val="20"/>
              </w:rPr>
              <w:t>Human Body Basics page 139</w:t>
            </w:r>
          </w:p>
          <w:p w:rsidR="008F1129" w:rsidRPr="003668CE" w:rsidRDefault="008F1129" w:rsidP="00AA073D">
            <w:pPr>
              <w:spacing w:after="0"/>
              <w:rPr>
                <w:rFonts w:ascii="Times New Roman" w:hAnsi="Times New Roman"/>
                <w:b/>
                <w:sz w:val="20"/>
              </w:rPr>
            </w:pPr>
            <w:r w:rsidRPr="003668CE">
              <w:rPr>
                <w:rFonts w:ascii="Times New Roman" w:hAnsi="Times New Roman"/>
                <w:b/>
                <w:sz w:val="20"/>
              </w:rPr>
              <w:t xml:space="preserve">Uncovering Student Ideas in Science Vol. 4 (Keeley) </w:t>
            </w:r>
          </w:p>
          <w:p w:rsidR="008F1129" w:rsidRPr="007D3511" w:rsidRDefault="008F1129" w:rsidP="007D3511">
            <w:pPr>
              <w:pStyle w:val="ListParagraph"/>
              <w:numPr>
                <w:ilvl w:val="0"/>
                <w:numId w:val="1"/>
              </w:numPr>
              <w:spacing w:after="0"/>
              <w:rPr>
                <w:rFonts w:ascii="Times New Roman" w:hAnsi="Times New Roman"/>
                <w:b/>
                <w:sz w:val="20"/>
              </w:rPr>
            </w:pPr>
            <w:r w:rsidRPr="003668CE">
              <w:rPr>
                <w:rFonts w:ascii="Times New Roman" w:hAnsi="Times New Roman"/>
                <w:b/>
                <w:sz w:val="20"/>
              </w:rPr>
              <w:t>Is it a system? Page 81</w:t>
            </w:r>
          </w:p>
          <w:p w:rsidR="008F1129" w:rsidRPr="003668CE" w:rsidRDefault="008F1129" w:rsidP="00AA073D">
            <w:pPr>
              <w:spacing w:after="0"/>
              <w:rPr>
                <w:rFonts w:ascii="Times New Roman" w:hAnsi="Times New Roman"/>
                <w:sz w:val="20"/>
              </w:rPr>
            </w:pPr>
            <w:r w:rsidRPr="003668CE">
              <w:rPr>
                <w:rFonts w:ascii="Times New Roman" w:hAnsi="Times New Roman"/>
                <w:b/>
                <w:sz w:val="20"/>
              </w:rPr>
              <w:t>75 Practical Strategies (Keeley)</w:t>
            </w:r>
          </w:p>
          <w:p w:rsidR="008F1129" w:rsidRPr="003668CE" w:rsidRDefault="008F1129" w:rsidP="003668CE">
            <w:pPr>
              <w:pStyle w:val="ListParagraph"/>
              <w:numPr>
                <w:ilvl w:val="0"/>
                <w:numId w:val="1"/>
              </w:numPr>
              <w:spacing w:after="0" w:line="240" w:lineRule="auto"/>
              <w:rPr>
                <w:rFonts w:ascii="Times New Roman" w:hAnsi="Times New Roman"/>
                <w:sz w:val="20"/>
              </w:rPr>
            </w:pPr>
            <w:r w:rsidRPr="003668CE">
              <w:rPr>
                <w:rFonts w:ascii="Times New Roman" w:hAnsi="Times New Roman"/>
                <w:sz w:val="20"/>
              </w:rPr>
              <w:t>Interest Scale page 115</w:t>
            </w:r>
          </w:p>
          <w:p w:rsidR="008F1129" w:rsidRPr="003668CE" w:rsidRDefault="008F1129" w:rsidP="003668CE">
            <w:pPr>
              <w:pStyle w:val="ListParagraph"/>
              <w:numPr>
                <w:ilvl w:val="0"/>
                <w:numId w:val="1"/>
              </w:numPr>
              <w:spacing w:after="0" w:line="240" w:lineRule="auto"/>
              <w:rPr>
                <w:rFonts w:ascii="Times New Roman" w:hAnsi="Times New Roman"/>
                <w:sz w:val="20"/>
              </w:rPr>
            </w:pPr>
            <w:r w:rsidRPr="003668CE">
              <w:rPr>
                <w:rFonts w:ascii="Times New Roman" w:hAnsi="Times New Roman"/>
                <w:sz w:val="20"/>
              </w:rPr>
              <w:t>First Word, Last Word page 88</w:t>
            </w:r>
          </w:p>
          <w:p w:rsidR="00AA073D" w:rsidRPr="003668CE" w:rsidRDefault="008F1129" w:rsidP="003668CE">
            <w:pPr>
              <w:pStyle w:val="ListParagraph"/>
              <w:numPr>
                <w:ilvl w:val="0"/>
                <w:numId w:val="1"/>
              </w:numPr>
              <w:spacing w:line="240" w:lineRule="auto"/>
              <w:rPr>
                <w:rFonts w:ascii="Times New Roman" w:hAnsi="Times New Roman"/>
                <w:b/>
                <w:sz w:val="20"/>
              </w:rPr>
            </w:pPr>
            <w:r w:rsidRPr="003668CE">
              <w:rPr>
                <w:rFonts w:ascii="Times New Roman" w:hAnsi="Times New Roman"/>
                <w:sz w:val="20"/>
              </w:rPr>
              <w:t>Justified True or False page 126</w:t>
            </w:r>
          </w:p>
          <w:p w:rsidR="00982D80" w:rsidRPr="003668CE" w:rsidRDefault="008F1129" w:rsidP="007D3511">
            <w:pPr>
              <w:pStyle w:val="ListParagraph"/>
              <w:numPr>
                <w:ilvl w:val="0"/>
                <w:numId w:val="1"/>
              </w:numPr>
              <w:spacing w:after="0" w:line="240" w:lineRule="auto"/>
              <w:rPr>
                <w:rFonts w:ascii="Times New Roman" w:hAnsi="Times New Roman"/>
                <w:b/>
                <w:sz w:val="20"/>
              </w:rPr>
            </w:pPr>
            <w:r w:rsidRPr="003668CE">
              <w:rPr>
                <w:rFonts w:ascii="Times New Roman" w:hAnsi="Times New Roman"/>
                <w:sz w:val="20"/>
              </w:rPr>
              <w:t>Odd one Out page 142</w:t>
            </w:r>
          </w:p>
          <w:p w:rsidR="003668CE" w:rsidRDefault="003668CE" w:rsidP="007D3511">
            <w:pPr>
              <w:spacing w:after="0"/>
              <w:rPr>
                <w:rFonts w:ascii="Times New Roman" w:hAnsi="Times New Roman"/>
                <w:b/>
                <w:sz w:val="20"/>
                <w:szCs w:val="20"/>
              </w:rPr>
            </w:pPr>
            <w:r w:rsidRPr="00A701EB">
              <w:rPr>
                <w:rFonts w:ascii="Times New Roman" w:hAnsi="Times New Roman"/>
                <w:b/>
                <w:sz w:val="20"/>
                <w:szCs w:val="20"/>
              </w:rPr>
              <w:t>Summative:</w:t>
            </w:r>
          </w:p>
          <w:p w:rsidR="003668CE" w:rsidRDefault="003668CE" w:rsidP="007D3511">
            <w:pPr>
              <w:numPr>
                <w:ilvl w:val="0"/>
                <w:numId w:val="4"/>
              </w:numPr>
              <w:spacing w:after="0"/>
              <w:rPr>
                <w:rFonts w:ascii="Times New Roman" w:hAnsi="Times New Roman"/>
                <w:b/>
                <w:sz w:val="20"/>
                <w:szCs w:val="20"/>
              </w:rPr>
            </w:pPr>
            <w:r>
              <w:rPr>
                <w:rFonts w:ascii="Times New Roman" w:hAnsi="Times New Roman"/>
                <w:b/>
                <w:sz w:val="20"/>
                <w:szCs w:val="20"/>
              </w:rPr>
              <w:t>Classroom Tests</w:t>
            </w:r>
          </w:p>
          <w:p w:rsidR="003668CE" w:rsidRDefault="003668CE" w:rsidP="003668CE">
            <w:pPr>
              <w:numPr>
                <w:ilvl w:val="0"/>
                <w:numId w:val="4"/>
              </w:numPr>
              <w:spacing w:after="0"/>
              <w:rPr>
                <w:rFonts w:ascii="Times New Roman" w:hAnsi="Times New Roman"/>
                <w:b/>
                <w:sz w:val="20"/>
                <w:szCs w:val="20"/>
              </w:rPr>
            </w:pPr>
            <w:r>
              <w:rPr>
                <w:rFonts w:ascii="Times New Roman" w:hAnsi="Times New Roman"/>
                <w:b/>
                <w:sz w:val="20"/>
                <w:szCs w:val="20"/>
              </w:rPr>
              <w:t>County Benchmarks</w:t>
            </w:r>
          </w:p>
          <w:p w:rsidR="003668CE" w:rsidRDefault="003668CE" w:rsidP="003668CE">
            <w:pPr>
              <w:numPr>
                <w:ilvl w:val="0"/>
                <w:numId w:val="4"/>
              </w:numPr>
              <w:spacing w:after="0"/>
              <w:rPr>
                <w:rFonts w:ascii="Times New Roman" w:hAnsi="Times New Roman"/>
                <w:b/>
                <w:sz w:val="20"/>
                <w:szCs w:val="20"/>
              </w:rPr>
            </w:pPr>
            <w:r>
              <w:rPr>
                <w:rFonts w:ascii="Times New Roman" w:hAnsi="Times New Roman"/>
                <w:b/>
                <w:sz w:val="20"/>
                <w:szCs w:val="20"/>
              </w:rPr>
              <w:t>Projects</w:t>
            </w:r>
          </w:p>
          <w:p w:rsidR="003668CE" w:rsidRDefault="003668CE" w:rsidP="003668CE">
            <w:pPr>
              <w:numPr>
                <w:ilvl w:val="0"/>
                <w:numId w:val="4"/>
              </w:numPr>
              <w:spacing w:after="0"/>
              <w:rPr>
                <w:rFonts w:ascii="Times New Roman" w:hAnsi="Times New Roman"/>
                <w:b/>
                <w:sz w:val="20"/>
                <w:szCs w:val="20"/>
              </w:rPr>
            </w:pPr>
            <w:proofErr w:type="spellStart"/>
            <w:r w:rsidRPr="00A701EB">
              <w:rPr>
                <w:rFonts w:ascii="Times New Roman" w:hAnsi="Times New Roman"/>
                <w:b/>
                <w:i/>
                <w:sz w:val="20"/>
                <w:szCs w:val="20"/>
              </w:rPr>
              <w:t>ExamView</w:t>
            </w:r>
            <w:proofErr w:type="spellEnd"/>
            <w:r>
              <w:rPr>
                <w:rFonts w:ascii="Times New Roman" w:hAnsi="Times New Roman"/>
                <w:b/>
                <w:sz w:val="20"/>
                <w:szCs w:val="20"/>
              </w:rPr>
              <w:t xml:space="preserve"> Test B</w:t>
            </w:r>
            <w:r w:rsidRPr="00A701EB">
              <w:rPr>
                <w:rFonts w:ascii="Times New Roman" w:hAnsi="Times New Roman"/>
                <w:b/>
                <w:sz w:val="20"/>
                <w:szCs w:val="20"/>
              </w:rPr>
              <w:t xml:space="preserve">ank </w:t>
            </w:r>
          </w:p>
          <w:p w:rsidR="003668CE" w:rsidRPr="003668CE" w:rsidRDefault="003668CE" w:rsidP="003668CE">
            <w:pPr>
              <w:ind w:left="720"/>
              <w:rPr>
                <w:rFonts w:ascii="Times New Roman" w:hAnsi="Times New Roman"/>
                <w:b/>
              </w:rPr>
            </w:pPr>
            <w:proofErr w:type="spellStart"/>
            <w:r>
              <w:rPr>
                <w:rFonts w:ascii="Times New Roman" w:hAnsi="Times New Roman"/>
                <w:b/>
                <w:sz w:val="20"/>
                <w:szCs w:val="20"/>
              </w:rPr>
              <w:t>Schoolnet</w:t>
            </w:r>
            <w:proofErr w:type="spellEnd"/>
            <w:r>
              <w:rPr>
                <w:rFonts w:ascii="Times New Roman" w:hAnsi="Times New Roman"/>
                <w:b/>
                <w:sz w:val="20"/>
                <w:szCs w:val="20"/>
              </w:rPr>
              <w:t xml:space="preserve"> Assessments</w:t>
            </w:r>
          </w:p>
        </w:tc>
        <w:tc>
          <w:tcPr>
            <w:tcW w:w="2880" w:type="dxa"/>
            <w:shd w:val="clear" w:color="auto" w:fill="auto"/>
          </w:tcPr>
          <w:p w:rsidR="00982D80" w:rsidRPr="003668CE" w:rsidRDefault="00982D80" w:rsidP="00701619">
            <w:pPr>
              <w:jc w:val="center"/>
              <w:rPr>
                <w:rFonts w:ascii="Times New Roman" w:hAnsi="Times New Roman"/>
                <w:b/>
              </w:rPr>
            </w:pPr>
          </w:p>
          <w:p w:rsidR="008F1129" w:rsidRPr="003668CE" w:rsidRDefault="008F1129" w:rsidP="008F1129">
            <w:pPr>
              <w:spacing w:after="0" w:line="240" w:lineRule="auto"/>
              <w:rPr>
                <w:rFonts w:ascii="Times New Roman" w:hAnsi="Times New Roman"/>
              </w:rPr>
            </w:pPr>
            <w:r w:rsidRPr="003668CE">
              <w:rPr>
                <w:rFonts w:ascii="Times New Roman" w:hAnsi="Times New Roman"/>
              </w:rPr>
              <w:t xml:space="preserve">McDougal </w:t>
            </w:r>
            <w:proofErr w:type="spellStart"/>
            <w:r w:rsidRPr="003668CE">
              <w:rPr>
                <w:rFonts w:ascii="Times New Roman" w:hAnsi="Times New Roman"/>
              </w:rPr>
              <w:t>Littell</w:t>
            </w:r>
            <w:proofErr w:type="spellEnd"/>
            <w:r w:rsidRPr="003668CE">
              <w:rPr>
                <w:rFonts w:ascii="Times New Roman" w:hAnsi="Times New Roman"/>
              </w:rPr>
              <w:t xml:space="preserve"> 7</w:t>
            </w:r>
            <w:r w:rsidRPr="003668CE">
              <w:rPr>
                <w:rFonts w:ascii="Times New Roman" w:hAnsi="Times New Roman"/>
                <w:vertAlign w:val="superscript"/>
              </w:rPr>
              <w:t>th</w:t>
            </w:r>
            <w:r w:rsidRPr="003668CE">
              <w:rPr>
                <w:rFonts w:ascii="Times New Roman" w:hAnsi="Times New Roman"/>
              </w:rPr>
              <w:t xml:space="preserve"> Grade Carolina page 13B – 159B</w:t>
            </w:r>
          </w:p>
          <w:p w:rsidR="008F1129" w:rsidRPr="003668CE" w:rsidRDefault="008F1129" w:rsidP="00701619">
            <w:pPr>
              <w:jc w:val="center"/>
              <w:rPr>
                <w:rFonts w:ascii="Times New Roman" w:hAnsi="Times New Roman"/>
                <w:b/>
              </w:rPr>
            </w:pPr>
          </w:p>
          <w:p w:rsidR="00F7212D" w:rsidRPr="003668CE" w:rsidRDefault="00F7212D" w:rsidP="00F7212D">
            <w:pPr>
              <w:rPr>
                <w:rFonts w:ascii="Times New Roman" w:hAnsi="Times New Roman"/>
                <w:b/>
              </w:rPr>
            </w:pPr>
            <w:r w:rsidRPr="003668CE">
              <w:rPr>
                <w:rFonts w:ascii="Times New Roman" w:hAnsi="Times New Roman"/>
                <w:b/>
              </w:rPr>
              <w:t>Write to Learn:</w:t>
            </w:r>
          </w:p>
          <w:p w:rsidR="00F7212D" w:rsidRPr="003668CE" w:rsidRDefault="00D21067" w:rsidP="00F7212D">
            <w:pPr>
              <w:rPr>
                <w:rFonts w:ascii="Times New Roman" w:hAnsi="Times New Roman"/>
                <w:b/>
              </w:rPr>
            </w:pPr>
            <w:hyperlink r:id="rId9" w:tgtFrame="SSReader1116" w:history="1">
              <w:r w:rsidR="00F7212D" w:rsidRPr="003668CE">
                <w:rPr>
                  <w:rStyle w:val="Hyperlink"/>
                  <w:rFonts w:ascii="Times New Roman" w:hAnsi="Times New Roman"/>
                  <w:b/>
                  <w:bCs/>
                  <w:color w:val="330066"/>
                  <w:highlight w:val="yellow"/>
                  <w:shd w:val="clear" w:color="auto" w:fill="E9E9E9"/>
                </w:rPr>
                <w:t>Science 4 5.1 What are the skeletal and muscular systems?</w:t>
              </w:r>
            </w:hyperlink>
          </w:p>
        </w:tc>
      </w:tr>
    </w:tbl>
    <w:p w:rsidR="00982D80" w:rsidRPr="003668CE" w:rsidRDefault="00982D80" w:rsidP="00982D80">
      <w:pPr>
        <w:spacing w:after="0"/>
        <w:rPr>
          <w:rFonts w:ascii="Times New Roman" w:hAnsi="Times New Roman"/>
          <w:b/>
          <w:i/>
        </w:rPr>
      </w:pPr>
    </w:p>
    <w:tbl>
      <w:tblPr>
        <w:tblpPr w:leftFromText="180" w:rightFromText="180" w:vertAnchor="page" w:horzAnchor="margin" w:tblpY="1588"/>
        <w:tblW w:w="146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15"/>
        <w:gridCol w:w="2970"/>
        <w:gridCol w:w="2790"/>
        <w:gridCol w:w="3510"/>
        <w:gridCol w:w="2880"/>
      </w:tblGrid>
      <w:tr w:rsidR="00F7212D" w:rsidRPr="003668CE" w:rsidTr="007D3511">
        <w:trPr>
          <w:trHeight w:val="1610"/>
        </w:trPr>
        <w:tc>
          <w:tcPr>
            <w:tcW w:w="2515" w:type="dxa"/>
            <w:shd w:val="clear" w:color="auto" w:fill="auto"/>
          </w:tcPr>
          <w:p w:rsidR="00F7212D" w:rsidRPr="003668CE" w:rsidRDefault="00F7212D" w:rsidP="00F7212D">
            <w:pPr>
              <w:jc w:val="center"/>
              <w:rPr>
                <w:rFonts w:ascii="Times New Roman" w:hAnsi="Times New Roman"/>
                <w:b/>
              </w:rPr>
            </w:pPr>
          </w:p>
          <w:p w:rsidR="00F7212D" w:rsidRPr="003668CE" w:rsidRDefault="00F7212D" w:rsidP="007D3511">
            <w:pPr>
              <w:spacing w:after="0"/>
              <w:jc w:val="center"/>
              <w:rPr>
                <w:rFonts w:ascii="Times New Roman" w:hAnsi="Times New Roman"/>
                <w:b/>
              </w:rPr>
            </w:pPr>
            <w:r w:rsidRPr="003668CE">
              <w:rPr>
                <w:rFonts w:ascii="Times New Roman" w:hAnsi="Times New Roman"/>
                <w:b/>
              </w:rPr>
              <w:t xml:space="preserve">Lesson: </w:t>
            </w:r>
            <w:r w:rsidRPr="003668CE">
              <w:rPr>
                <w:rFonts w:ascii="Times New Roman" w:hAnsi="Times New Roman"/>
              </w:rPr>
              <w:t>Circulatory/Respiratory Systems</w:t>
            </w:r>
          </w:p>
          <w:p w:rsidR="00F7212D" w:rsidRPr="003668CE" w:rsidRDefault="00F7212D" w:rsidP="007D3511">
            <w:pPr>
              <w:spacing w:after="0"/>
              <w:jc w:val="center"/>
              <w:rPr>
                <w:rFonts w:ascii="Times New Roman" w:hAnsi="Times New Roman"/>
                <w:b/>
              </w:rPr>
            </w:pPr>
            <w:r w:rsidRPr="003668CE">
              <w:rPr>
                <w:rFonts w:ascii="Times New Roman" w:hAnsi="Times New Roman"/>
                <w:b/>
              </w:rPr>
              <w:t>(Time Frame: 2 Weeks)</w:t>
            </w:r>
          </w:p>
        </w:tc>
        <w:tc>
          <w:tcPr>
            <w:tcW w:w="2970" w:type="dxa"/>
            <w:shd w:val="clear" w:color="auto" w:fill="auto"/>
          </w:tcPr>
          <w:p w:rsidR="00F7212D" w:rsidRPr="003668CE" w:rsidRDefault="00F7212D" w:rsidP="00F7212D">
            <w:pPr>
              <w:jc w:val="center"/>
              <w:rPr>
                <w:rFonts w:ascii="Times New Roman" w:hAnsi="Times New Roman"/>
                <w:b/>
              </w:rPr>
            </w:pPr>
          </w:p>
          <w:p w:rsidR="00F7212D" w:rsidRPr="003668CE" w:rsidRDefault="00F7212D" w:rsidP="00F7212D">
            <w:pPr>
              <w:jc w:val="center"/>
              <w:rPr>
                <w:rFonts w:ascii="Times New Roman" w:hAnsi="Times New Roman"/>
                <w:b/>
              </w:rPr>
            </w:pPr>
            <w:r w:rsidRPr="003668CE">
              <w:rPr>
                <w:rFonts w:ascii="Times New Roman" w:hAnsi="Times New Roman"/>
                <w:b/>
              </w:rPr>
              <w:t>Technology and Literacy Standards and Tasks</w:t>
            </w:r>
          </w:p>
        </w:tc>
        <w:tc>
          <w:tcPr>
            <w:tcW w:w="2790" w:type="dxa"/>
            <w:shd w:val="clear" w:color="auto" w:fill="auto"/>
          </w:tcPr>
          <w:p w:rsidR="00F7212D" w:rsidRPr="003668CE" w:rsidRDefault="00F7212D" w:rsidP="00F7212D">
            <w:pPr>
              <w:jc w:val="center"/>
              <w:rPr>
                <w:rFonts w:ascii="Times New Roman" w:hAnsi="Times New Roman"/>
                <w:b/>
              </w:rPr>
            </w:pPr>
          </w:p>
          <w:p w:rsidR="00F7212D" w:rsidRPr="003668CE" w:rsidRDefault="00F7212D" w:rsidP="00F7212D">
            <w:pPr>
              <w:jc w:val="center"/>
              <w:rPr>
                <w:rFonts w:ascii="Times New Roman" w:hAnsi="Times New Roman"/>
                <w:b/>
              </w:rPr>
            </w:pPr>
            <w:r w:rsidRPr="003668CE">
              <w:rPr>
                <w:rFonts w:ascii="Times New Roman" w:hAnsi="Times New Roman"/>
                <w:b/>
              </w:rPr>
              <w:t>Academic Vocabulary:</w:t>
            </w:r>
          </w:p>
        </w:tc>
        <w:tc>
          <w:tcPr>
            <w:tcW w:w="3510" w:type="dxa"/>
            <w:shd w:val="clear" w:color="auto" w:fill="auto"/>
          </w:tcPr>
          <w:p w:rsidR="00F7212D" w:rsidRPr="003668CE" w:rsidRDefault="00F7212D" w:rsidP="00F7212D">
            <w:pPr>
              <w:jc w:val="center"/>
              <w:rPr>
                <w:rFonts w:ascii="Times New Roman" w:hAnsi="Times New Roman"/>
                <w:b/>
              </w:rPr>
            </w:pPr>
          </w:p>
          <w:p w:rsidR="00F7212D" w:rsidRPr="003668CE" w:rsidRDefault="00F7212D" w:rsidP="00F7212D">
            <w:pPr>
              <w:jc w:val="center"/>
              <w:rPr>
                <w:rFonts w:ascii="Times New Roman" w:hAnsi="Times New Roman"/>
                <w:b/>
              </w:rPr>
            </w:pPr>
            <w:r w:rsidRPr="003668CE">
              <w:rPr>
                <w:rFonts w:ascii="Times New Roman" w:hAnsi="Times New Roman"/>
                <w:b/>
              </w:rPr>
              <w:t>Assessment(s):</w:t>
            </w:r>
          </w:p>
        </w:tc>
        <w:tc>
          <w:tcPr>
            <w:tcW w:w="2880" w:type="dxa"/>
            <w:shd w:val="clear" w:color="auto" w:fill="auto"/>
          </w:tcPr>
          <w:p w:rsidR="00F7212D" w:rsidRPr="003668CE" w:rsidRDefault="00F7212D" w:rsidP="00F7212D">
            <w:pPr>
              <w:jc w:val="center"/>
              <w:rPr>
                <w:rFonts w:ascii="Times New Roman" w:hAnsi="Times New Roman"/>
                <w:b/>
              </w:rPr>
            </w:pPr>
          </w:p>
          <w:p w:rsidR="00F7212D" w:rsidRPr="003668CE" w:rsidRDefault="00F7212D" w:rsidP="00F7212D">
            <w:pPr>
              <w:jc w:val="center"/>
              <w:rPr>
                <w:rFonts w:ascii="Times New Roman" w:hAnsi="Times New Roman"/>
                <w:b/>
              </w:rPr>
            </w:pPr>
            <w:r w:rsidRPr="003668CE">
              <w:rPr>
                <w:rFonts w:ascii="Times New Roman" w:hAnsi="Times New Roman"/>
                <w:b/>
              </w:rPr>
              <w:t>Additional Resources:</w:t>
            </w:r>
          </w:p>
        </w:tc>
      </w:tr>
      <w:tr w:rsidR="00F7212D" w:rsidRPr="003668CE" w:rsidTr="007D3511">
        <w:tc>
          <w:tcPr>
            <w:tcW w:w="2515" w:type="dxa"/>
            <w:shd w:val="clear" w:color="auto" w:fill="auto"/>
          </w:tcPr>
          <w:p w:rsidR="00F7212D" w:rsidRPr="003668CE" w:rsidRDefault="00F7212D" w:rsidP="00F7212D">
            <w:pPr>
              <w:rPr>
                <w:rFonts w:ascii="Times New Roman" w:hAnsi="Times New Roman"/>
                <w:b/>
                <w:u w:val="single"/>
              </w:rPr>
            </w:pPr>
          </w:p>
          <w:p w:rsidR="00F7212D" w:rsidRPr="003668CE" w:rsidRDefault="00F7212D" w:rsidP="00F7212D">
            <w:pPr>
              <w:rPr>
                <w:rFonts w:ascii="Times New Roman" w:hAnsi="Times New Roman"/>
                <w:b/>
                <w:u w:val="single"/>
              </w:rPr>
            </w:pPr>
            <w:r w:rsidRPr="003668CE">
              <w:rPr>
                <w:rFonts w:ascii="Times New Roman" w:hAnsi="Times New Roman"/>
                <w:b/>
                <w:u w:val="single"/>
              </w:rPr>
              <w:t>Clarifying Objective:</w:t>
            </w:r>
          </w:p>
          <w:p w:rsidR="00F7212D" w:rsidRPr="003668CE" w:rsidRDefault="00F7212D" w:rsidP="00F7212D">
            <w:pPr>
              <w:rPr>
                <w:rFonts w:ascii="Times New Roman" w:hAnsi="Times New Roman"/>
              </w:rPr>
            </w:pPr>
            <w:proofErr w:type="gramStart"/>
            <w:r w:rsidRPr="003668CE">
              <w:rPr>
                <w:rFonts w:ascii="Times New Roman" w:hAnsi="Times New Roman"/>
                <w:b/>
              </w:rPr>
              <w:t>7.L.1.4</w:t>
            </w:r>
            <w:proofErr w:type="gramEnd"/>
            <w:r w:rsidRPr="003668CE">
              <w:rPr>
                <w:rFonts w:ascii="Times New Roman" w:hAnsi="Times New Roman"/>
              </w:rPr>
              <w:t xml:space="preserve">: Summarize the general functions of the major systems of the human body (digestion, respiration, reproduction, circulation, and excretion) and ways that these systems interact with each other to sustain life. </w:t>
            </w:r>
            <w:r w:rsidRPr="003668CE">
              <w:rPr>
                <w:rFonts w:ascii="Times New Roman" w:hAnsi="Times New Roman"/>
              </w:rPr>
              <w:br/>
            </w:r>
            <w:r w:rsidRPr="003668CE">
              <w:rPr>
                <w:rFonts w:ascii="Times New Roman" w:hAnsi="Times New Roman"/>
              </w:rPr>
              <w:br/>
            </w:r>
            <w:r w:rsidRPr="003668CE">
              <w:rPr>
                <w:rFonts w:ascii="Times New Roman" w:hAnsi="Times New Roman"/>
                <w:b/>
                <w:u w:val="single"/>
              </w:rPr>
              <w:t>Essential Question:</w:t>
            </w:r>
          </w:p>
          <w:p w:rsidR="00F7212D" w:rsidRPr="003668CE" w:rsidRDefault="00F7212D" w:rsidP="00F7212D">
            <w:pPr>
              <w:spacing w:after="0" w:line="240" w:lineRule="auto"/>
              <w:rPr>
                <w:rFonts w:ascii="Times New Roman" w:hAnsi="Times New Roman"/>
              </w:rPr>
            </w:pPr>
            <w:r w:rsidRPr="003668CE">
              <w:rPr>
                <w:rFonts w:ascii="Times New Roman" w:hAnsi="Times New Roman"/>
              </w:rPr>
              <w:t>How do the body systems work together to maintain homeostasis?</w:t>
            </w:r>
          </w:p>
          <w:p w:rsidR="00F7212D" w:rsidRPr="003668CE" w:rsidRDefault="00F7212D" w:rsidP="00F7212D">
            <w:pPr>
              <w:spacing w:after="0" w:line="240" w:lineRule="auto"/>
              <w:ind w:left="360"/>
              <w:rPr>
                <w:rFonts w:ascii="Times New Roman" w:hAnsi="Times New Roman"/>
              </w:rPr>
            </w:pPr>
          </w:p>
          <w:p w:rsidR="00F7212D" w:rsidRPr="003668CE" w:rsidRDefault="00F7212D" w:rsidP="00F7212D">
            <w:pPr>
              <w:spacing w:after="0" w:line="240" w:lineRule="auto"/>
              <w:rPr>
                <w:rFonts w:ascii="Times New Roman" w:hAnsi="Times New Roman"/>
              </w:rPr>
            </w:pPr>
            <w:r w:rsidRPr="003668CE">
              <w:rPr>
                <w:rFonts w:ascii="Times New Roman" w:hAnsi="Times New Roman"/>
              </w:rPr>
              <w:t>How do the circulatory and respiratory systems work?</w:t>
            </w:r>
          </w:p>
          <w:p w:rsidR="00F7212D" w:rsidRPr="003668CE" w:rsidRDefault="00F7212D" w:rsidP="00F7212D">
            <w:pPr>
              <w:spacing w:after="0" w:line="240" w:lineRule="auto"/>
              <w:ind w:left="360"/>
              <w:rPr>
                <w:rFonts w:ascii="Times New Roman" w:hAnsi="Times New Roman"/>
              </w:rPr>
            </w:pPr>
          </w:p>
          <w:p w:rsidR="00F7212D" w:rsidRPr="003668CE" w:rsidRDefault="00F7212D" w:rsidP="00F7212D">
            <w:pPr>
              <w:rPr>
                <w:rFonts w:ascii="Times New Roman" w:hAnsi="Times New Roman"/>
              </w:rPr>
            </w:pPr>
          </w:p>
          <w:p w:rsidR="00F7212D" w:rsidRPr="003668CE" w:rsidRDefault="00F7212D" w:rsidP="00F7212D">
            <w:pPr>
              <w:pStyle w:val="Default"/>
              <w:rPr>
                <w:rFonts w:ascii="Times New Roman" w:hAnsi="Times New Roman" w:cs="Times New Roman"/>
                <w:sz w:val="22"/>
                <w:szCs w:val="22"/>
              </w:rPr>
            </w:pPr>
          </w:p>
        </w:tc>
        <w:tc>
          <w:tcPr>
            <w:tcW w:w="2970" w:type="dxa"/>
            <w:shd w:val="clear" w:color="auto" w:fill="auto"/>
          </w:tcPr>
          <w:p w:rsidR="00700AAD" w:rsidRPr="003668CE" w:rsidRDefault="00700AAD" w:rsidP="00700AAD">
            <w:pPr>
              <w:spacing w:after="0" w:line="240" w:lineRule="auto"/>
              <w:rPr>
                <w:rFonts w:ascii="Times New Roman" w:hAnsi="Times New Roman"/>
                <w:b/>
              </w:rPr>
            </w:pPr>
            <w:r w:rsidRPr="003668CE">
              <w:rPr>
                <w:rFonts w:ascii="Times New Roman" w:hAnsi="Times New Roman"/>
                <w:b/>
                <w:i/>
              </w:rPr>
              <w:t>Science Fusion</w:t>
            </w:r>
            <w:r w:rsidRPr="003668CE">
              <w:rPr>
                <w:rFonts w:ascii="Times New Roman" w:hAnsi="Times New Roman"/>
                <w:b/>
              </w:rPr>
              <w:t xml:space="preserve"> Online Components and Digital Lessons</w:t>
            </w:r>
          </w:p>
          <w:p w:rsidR="00700AAD" w:rsidRPr="003668CE" w:rsidRDefault="00700AAD" w:rsidP="00700AAD">
            <w:pPr>
              <w:spacing w:after="0" w:line="240" w:lineRule="auto"/>
              <w:rPr>
                <w:rFonts w:ascii="Times New Roman" w:hAnsi="Times New Roman"/>
                <w:b/>
              </w:rPr>
            </w:pPr>
          </w:p>
          <w:p w:rsidR="00700AAD" w:rsidRPr="003668CE" w:rsidRDefault="00700AAD" w:rsidP="00700AAD">
            <w:pPr>
              <w:spacing w:after="0" w:line="240" w:lineRule="auto"/>
              <w:rPr>
                <w:rFonts w:ascii="Times New Roman" w:hAnsi="Times New Roman"/>
                <w:b/>
              </w:rPr>
            </w:pPr>
            <w:r w:rsidRPr="003668CE">
              <w:rPr>
                <w:rFonts w:ascii="Times New Roman" w:hAnsi="Times New Roman"/>
                <w:b/>
              </w:rPr>
              <w:t>Write to Learn</w:t>
            </w:r>
            <w:r w:rsidRPr="003668CE">
              <w:rPr>
                <w:rFonts w:ascii="Times New Roman" w:hAnsi="Times New Roman"/>
                <w:b/>
                <w:i/>
              </w:rPr>
              <w:t xml:space="preserve"> (</w:t>
            </w:r>
            <w:r w:rsidRPr="003668CE">
              <w:rPr>
                <w:rFonts w:ascii="Times New Roman" w:hAnsi="Times New Roman"/>
                <w:b/>
              </w:rPr>
              <w:t>See Additional Resources)</w:t>
            </w:r>
          </w:p>
          <w:p w:rsidR="001C36F6" w:rsidRDefault="001C36F6" w:rsidP="001C36F6">
            <w:pPr>
              <w:spacing w:after="0"/>
              <w:rPr>
                <w:rFonts w:ascii="Times New Roman" w:hAnsi="Times New Roman"/>
                <w:b/>
              </w:rPr>
            </w:pPr>
          </w:p>
          <w:p w:rsidR="00F7212D" w:rsidRPr="003668CE" w:rsidRDefault="00F7212D" w:rsidP="001C36F6">
            <w:pPr>
              <w:spacing w:after="0"/>
              <w:rPr>
                <w:rFonts w:ascii="Times New Roman" w:hAnsi="Times New Roman"/>
                <w:b/>
              </w:rPr>
            </w:pPr>
            <w:r w:rsidRPr="003668CE">
              <w:rPr>
                <w:rFonts w:ascii="Times New Roman" w:hAnsi="Times New Roman"/>
                <w:b/>
              </w:rPr>
              <w:t>Other Strategies:</w:t>
            </w:r>
          </w:p>
          <w:p w:rsidR="00F7212D" w:rsidRPr="003668CE" w:rsidRDefault="00F7212D" w:rsidP="001C36F6">
            <w:pPr>
              <w:numPr>
                <w:ilvl w:val="0"/>
                <w:numId w:val="2"/>
              </w:numPr>
              <w:spacing w:after="0"/>
              <w:rPr>
                <w:rFonts w:ascii="Times New Roman" w:hAnsi="Times New Roman"/>
              </w:rPr>
            </w:pPr>
            <w:r w:rsidRPr="003668CE">
              <w:rPr>
                <w:rFonts w:ascii="Times New Roman" w:hAnsi="Times New Roman"/>
              </w:rPr>
              <w:t xml:space="preserve">Graphic Organizers </w:t>
            </w:r>
          </w:p>
          <w:p w:rsidR="00F7212D" w:rsidRPr="003668CE" w:rsidRDefault="00F7212D" w:rsidP="001C36F6">
            <w:pPr>
              <w:numPr>
                <w:ilvl w:val="0"/>
                <w:numId w:val="2"/>
              </w:numPr>
              <w:spacing w:after="0"/>
              <w:rPr>
                <w:rFonts w:ascii="Times New Roman" w:hAnsi="Times New Roman"/>
              </w:rPr>
            </w:pPr>
            <w:r w:rsidRPr="003668CE">
              <w:rPr>
                <w:rFonts w:ascii="Times New Roman" w:hAnsi="Times New Roman"/>
              </w:rPr>
              <w:t>Bell Ringers/Exit Tickets</w:t>
            </w:r>
          </w:p>
          <w:p w:rsidR="00F7212D" w:rsidRPr="003668CE" w:rsidRDefault="00F7212D" w:rsidP="00F7212D">
            <w:pPr>
              <w:numPr>
                <w:ilvl w:val="0"/>
                <w:numId w:val="2"/>
              </w:numPr>
              <w:spacing w:after="0"/>
              <w:rPr>
                <w:rFonts w:ascii="Times New Roman" w:hAnsi="Times New Roman"/>
              </w:rPr>
            </w:pPr>
            <w:r w:rsidRPr="003668CE">
              <w:rPr>
                <w:rFonts w:ascii="Times New Roman" w:hAnsi="Times New Roman"/>
              </w:rPr>
              <w:t>Vocabulary Games</w:t>
            </w:r>
          </w:p>
          <w:p w:rsidR="00F7212D" w:rsidRDefault="00F7212D" w:rsidP="00F7212D">
            <w:pPr>
              <w:numPr>
                <w:ilvl w:val="0"/>
                <w:numId w:val="2"/>
              </w:numPr>
              <w:spacing w:after="0"/>
              <w:rPr>
                <w:rFonts w:ascii="Times New Roman" w:hAnsi="Times New Roman"/>
              </w:rPr>
            </w:pPr>
            <w:r w:rsidRPr="003668CE">
              <w:rPr>
                <w:rFonts w:ascii="Times New Roman" w:hAnsi="Times New Roman"/>
              </w:rPr>
              <w:t>Labs</w:t>
            </w:r>
          </w:p>
          <w:p w:rsidR="001C36F6" w:rsidRDefault="001C36F6" w:rsidP="001C36F6">
            <w:pPr>
              <w:spacing w:after="0"/>
              <w:rPr>
                <w:rFonts w:ascii="Times New Roman" w:hAnsi="Times New Roman"/>
              </w:rPr>
            </w:pPr>
          </w:p>
          <w:p w:rsidR="001C36F6" w:rsidRPr="001C36F6" w:rsidRDefault="001C36F6" w:rsidP="001C36F6">
            <w:pPr>
              <w:spacing w:after="0"/>
              <w:rPr>
                <w:rFonts w:ascii="Times New Roman" w:hAnsi="Times New Roman"/>
                <w:b/>
                <w:i/>
              </w:rPr>
            </w:pPr>
            <w:r w:rsidRPr="001C36F6">
              <w:rPr>
                <w:rFonts w:ascii="Times New Roman" w:hAnsi="Times New Roman"/>
                <w:b/>
                <w:i/>
              </w:rPr>
              <w:t>Technology Standards</w:t>
            </w:r>
          </w:p>
          <w:p w:rsidR="00701619" w:rsidRPr="00A46BC0" w:rsidRDefault="00701619" w:rsidP="00701619">
            <w:pPr>
              <w:pStyle w:val="ListParagraph"/>
              <w:numPr>
                <w:ilvl w:val="0"/>
                <w:numId w:val="5"/>
              </w:numPr>
              <w:spacing w:after="0"/>
              <w:rPr>
                <w:rFonts w:ascii="Times New Roman" w:hAnsi="Times New Roman"/>
              </w:rPr>
            </w:pPr>
            <w:r>
              <w:rPr>
                <w:rFonts w:ascii="Times New Roman" w:hAnsi="Times New Roman"/>
              </w:rPr>
              <w:t>7.SE.1</w:t>
            </w:r>
          </w:p>
          <w:p w:rsidR="00701619" w:rsidRPr="00A46BC0" w:rsidRDefault="00701619" w:rsidP="00701619">
            <w:pPr>
              <w:pStyle w:val="ListParagraph"/>
              <w:numPr>
                <w:ilvl w:val="0"/>
                <w:numId w:val="5"/>
              </w:numPr>
              <w:spacing w:after="0" w:line="240" w:lineRule="auto"/>
              <w:rPr>
                <w:rFonts w:ascii="Times New Roman" w:hAnsi="Times New Roman"/>
                <w:b/>
              </w:rPr>
            </w:pPr>
            <w:r w:rsidRPr="00A46BC0">
              <w:rPr>
                <w:rFonts w:ascii="Times New Roman" w:hAnsi="Times New Roman"/>
              </w:rPr>
              <w:t>7.RP.1</w:t>
            </w:r>
          </w:p>
          <w:p w:rsidR="001C36F6" w:rsidRPr="00A46BC0" w:rsidRDefault="001C36F6" w:rsidP="001C36F6">
            <w:pPr>
              <w:spacing w:after="0" w:line="240" w:lineRule="auto"/>
              <w:rPr>
                <w:rFonts w:ascii="Times New Roman" w:hAnsi="Times New Roman"/>
                <w:b/>
              </w:rPr>
            </w:pPr>
          </w:p>
          <w:p w:rsidR="001C36F6" w:rsidRPr="00A46BC0" w:rsidRDefault="001C36F6" w:rsidP="001C36F6">
            <w:pPr>
              <w:spacing w:after="0" w:line="240" w:lineRule="auto"/>
              <w:rPr>
                <w:rFonts w:ascii="Times New Roman" w:hAnsi="Times New Roman"/>
                <w:b/>
                <w:i/>
              </w:rPr>
            </w:pPr>
            <w:r w:rsidRPr="00A46BC0">
              <w:rPr>
                <w:rFonts w:ascii="Times New Roman" w:hAnsi="Times New Roman"/>
                <w:b/>
                <w:i/>
              </w:rPr>
              <w:t>Literacy Standards</w:t>
            </w:r>
          </w:p>
          <w:p w:rsidR="00585BBD" w:rsidRPr="00585BBD" w:rsidRDefault="00D21067" w:rsidP="00585BBD">
            <w:pPr>
              <w:pStyle w:val="ListParagraph"/>
              <w:numPr>
                <w:ilvl w:val="0"/>
                <w:numId w:val="8"/>
              </w:numPr>
              <w:spacing w:after="0" w:line="240" w:lineRule="auto"/>
              <w:rPr>
                <w:rStyle w:val="Hyperlink"/>
                <w:rFonts w:ascii="Times New Roman" w:hAnsi="Times New Roman"/>
                <w:b/>
                <w:color w:val="auto"/>
                <w:sz w:val="20"/>
                <w:u w:val="none"/>
              </w:rPr>
            </w:pPr>
            <w:hyperlink r:id="rId10" w:history="1">
              <w:r w:rsidR="00585BBD" w:rsidRPr="00585BBD">
                <w:rPr>
                  <w:rStyle w:val="Hyperlink"/>
                  <w:rFonts w:ascii="Times New Roman" w:hAnsi="Times New Roman"/>
                  <w:color w:val="8A2003"/>
                  <w:sz w:val="20"/>
                </w:rPr>
                <w:t>CCSS.ELA-Literacy.RST.6-8.3</w:t>
              </w:r>
            </w:hyperlink>
          </w:p>
          <w:p w:rsidR="00585BBD" w:rsidRPr="00585BBD" w:rsidRDefault="00D21067" w:rsidP="00585BBD">
            <w:pPr>
              <w:pStyle w:val="ListParagraph"/>
              <w:numPr>
                <w:ilvl w:val="0"/>
                <w:numId w:val="8"/>
              </w:numPr>
              <w:spacing w:after="0" w:line="240" w:lineRule="auto"/>
              <w:rPr>
                <w:rStyle w:val="Hyperlink"/>
                <w:rFonts w:ascii="Times New Roman" w:hAnsi="Times New Roman"/>
                <w:b/>
                <w:color w:val="auto"/>
                <w:sz w:val="20"/>
                <w:u w:val="none"/>
              </w:rPr>
            </w:pPr>
            <w:hyperlink r:id="rId11" w:history="1">
              <w:r w:rsidR="00585BBD" w:rsidRPr="00585BBD">
                <w:rPr>
                  <w:rStyle w:val="Hyperlink"/>
                  <w:rFonts w:ascii="Times New Roman" w:hAnsi="Times New Roman"/>
                  <w:color w:val="8A2003"/>
                  <w:sz w:val="20"/>
                  <w:szCs w:val="16"/>
                </w:rPr>
                <w:t>CCSS.ELA-Literacy.RST.6-8.4</w:t>
              </w:r>
            </w:hyperlink>
          </w:p>
          <w:p w:rsidR="00585BBD" w:rsidRPr="00585BBD" w:rsidRDefault="00D21067" w:rsidP="00585BBD">
            <w:pPr>
              <w:pStyle w:val="ListParagraph"/>
              <w:numPr>
                <w:ilvl w:val="0"/>
                <w:numId w:val="8"/>
              </w:numPr>
              <w:spacing w:after="0" w:line="240" w:lineRule="auto"/>
              <w:rPr>
                <w:rStyle w:val="Hyperlink"/>
                <w:rFonts w:ascii="Times New Roman" w:hAnsi="Times New Roman"/>
                <w:b/>
                <w:color w:val="auto"/>
                <w:sz w:val="20"/>
                <w:u w:val="none"/>
              </w:rPr>
            </w:pPr>
            <w:hyperlink r:id="rId12" w:history="1">
              <w:r w:rsidR="00585BBD" w:rsidRPr="00585BBD">
                <w:rPr>
                  <w:rStyle w:val="Hyperlink"/>
                  <w:rFonts w:ascii="Times New Roman" w:hAnsi="Times New Roman"/>
                  <w:color w:val="8A2003"/>
                  <w:sz w:val="20"/>
                  <w:szCs w:val="16"/>
                </w:rPr>
                <w:t>CCSS.ELA-Literacy.RST.6-8.7</w:t>
              </w:r>
            </w:hyperlink>
          </w:p>
          <w:p w:rsidR="001C36F6" w:rsidRPr="001C36F6" w:rsidRDefault="00D21067" w:rsidP="00585BBD">
            <w:pPr>
              <w:pStyle w:val="ListParagraph"/>
              <w:numPr>
                <w:ilvl w:val="0"/>
                <w:numId w:val="6"/>
              </w:numPr>
              <w:spacing w:after="0"/>
              <w:rPr>
                <w:rFonts w:ascii="Times New Roman" w:hAnsi="Times New Roman"/>
              </w:rPr>
            </w:pPr>
            <w:hyperlink r:id="rId13" w:history="1">
              <w:r w:rsidR="00585BBD" w:rsidRPr="00585BBD">
                <w:rPr>
                  <w:rStyle w:val="Hyperlink"/>
                  <w:rFonts w:ascii="Times New Roman" w:hAnsi="Times New Roman"/>
                  <w:color w:val="8A2003"/>
                  <w:sz w:val="20"/>
                  <w:szCs w:val="16"/>
                </w:rPr>
                <w:t>CCSS.ELA-Literacy.RST.6-8.9</w:t>
              </w:r>
            </w:hyperlink>
          </w:p>
          <w:p w:rsidR="00F7212D" w:rsidRPr="003668CE" w:rsidRDefault="00F7212D" w:rsidP="00F7212D">
            <w:pPr>
              <w:spacing w:after="0"/>
              <w:rPr>
                <w:rFonts w:ascii="Times New Roman" w:hAnsi="Times New Roman"/>
              </w:rPr>
            </w:pPr>
          </w:p>
        </w:tc>
        <w:tc>
          <w:tcPr>
            <w:tcW w:w="2790" w:type="dxa"/>
            <w:shd w:val="clear" w:color="auto" w:fill="auto"/>
          </w:tcPr>
          <w:p w:rsidR="007D3511" w:rsidRDefault="007D3511" w:rsidP="007D3511">
            <w:pPr>
              <w:pStyle w:val="ListParagraph"/>
              <w:spacing w:line="240" w:lineRule="auto"/>
              <w:ind w:left="360"/>
              <w:rPr>
                <w:rFonts w:ascii="Times New Roman" w:hAnsi="Times New Roman"/>
              </w:rPr>
            </w:pPr>
          </w:p>
          <w:p w:rsidR="00F7212D" w:rsidRPr="003668CE" w:rsidRDefault="00F7212D" w:rsidP="00700AAD">
            <w:pPr>
              <w:pStyle w:val="ListParagraph"/>
              <w:numPr>
                <w:ilvl w:val="0"/>
                <w:numId w:val="2"/>
              </w:numPr>
              <w:spacing w:line="240" w:lineRule="auto"/>
              <w:rPr>
                <w:rFonts w:ascii="Times New Roman" w:hAnsi="Times New Roman"/>
              </w:rPr>
            </w:pPr>
            <w:r w:rsidRPr="003668CE">
              <w:rPr>
                <w:rFonts w:ascii="Times New Roman" w:hAnsi="Times New Roman"/>
              </w:rPr>
              <w:t>cardiovascular system</w:t>
            </w:r>
          </w:p>
          <w:p w:rsidR="00F7212D" w:rsidRPr="003668CE" w:rsidRDefault="00F7212D" w:rsidP="00700AAD">
            <w:pPr>
              <w:pStyle w:val="ListParagraph"/>
              <w:numPr>
                <w:ilvl w:val="0"/>
                <w:numId w:val="2"/>
              </w:numPr>
              <w:spacing w:line="240" w:lineRule="auto"/>
              <w:rPr>
                <w:rFonts w:ascii="Times New Roman" w:hAnsi="Times New Roman"/>
              </w:rPr>
            </w:pPr>
            <w:r w:rsidRPr="003668CE">
              <w:rPr>
                <w:rFonts w:ascii="Times New Roman" w:hAnsi="Times New Roman"/>
              </w:rPr>
              <w:t>blood</w:t>
            </w:r>
          </w:p>
          <w:p w:rsidR="00F7212D" w:rsidRPr="003668CE" w:rsidRDefault="00F7212D" w:rsidP="00700AAD">
            <w:pPr>
              <w:pStyle w:val="ListParagraph"/>
              <w:numPr>
                <w:ilvl w:val="0"/>
                <w:numId w:val="2"/>
              </w:numPr>
              <w:spacing w:line="240" w:lineRule="auto"/>
              <w:rPr>
                <w:rFonts w:ascii="Times New Roman" w:hAnsi="Times New Roman"/>
              </w:rPr>
            </w:pPr>
            <w:r w:rsidRPr="003668CE">
              <w:rPr>
                <w:rFonts w:ascii="Times New Roman" w:hAnsi="Times New Roman"/>
              </w:rPr>
              <w:t>lymph</w:t>
            </w:r>
          </w:p>
          <w:p w:rsidR="00F7212D" w:rsidRPr="003668CE" w:rsidRDefault="00F7212D" w:rsidP="00700AAD">
            <w:pPr>
              <w:pStyle w:val="ListParagraph"/>
              <w:numPr>
                <w:ilvl w:val="0"/>
                <w:numId w:val="2"/>
              </w:numPr>
              <w:spacing w:line="240" w:lineRule="auto"/>
              <w:rPr>
                <w:rFonts w:ascii="Times New Roman" w:hAnsi="Times New Roman"/>
              </w:rPr>
            </w:pPr>
            <w:r w:rsidRPr="003668CE">
              <w:rPr>
                <w:rFonts w:ascii="Times New Roman" w:hAnsi="Times New Roman"/>
              </w:rPr>
              <w:t>lymphatic system</w:t>
            </w:r>
          </w:p>
          <w:p w:rsidR="00F7212D" w:rsidRPr="003668CE" w:rsidRDefault="00F7212D" w:rsidP="00700AAD">
            <w:pPr>
              <w:pStyle w:val="ListParagraph"/>
              <w:numPr>
                <w:ilvl w:val="0"/>
                <w:numId w:val="2"/>
              </w:numPr>
              <w:spacing w:line="240" w:lineRule="auto"/>
              <w:rPr>
                <w:rFonts w:ascii="Times New Roman" w:hAnsi="Times New Roman"/>
              </w:rPr>
            </w:pPr>
            <w:r w:rsidRPr="003668CE">
              <w:rPr>
                <w:rFonts w:ascii="Times New Roman" w:hAnsi="Times New Roman"/>
              </w:rPr>
              <w:t>lymph node</w:t>
            </w:r>
          </w:p>
          <w:p w:rsidR="00F7212D" w:rsidRPr="003668CE" w:rsidRDefault="00F7212D" w:rsidP="00700AAD">
            <w:pPr>
              <w:pStyle w:val="ListParagraph"/>
              <w:numPr>
                <w:ilvl w:val="0"/>
                <w:numId w:val="2"/>
              </w:numPr>
              <w:spacing w:line="240" w:lineRule="auto"/>
              <w:rPr>
                <w:rFonts w:ascii="Times New Roman" w:hAnsi="Times New Roman"/>
              </w:rPr>
            </w:pPr>
            <w:r w:rsidRPr="003668CE">
              <w:rPr>
                <w:rFonts w:ascii="Times New Roman" w:hAnsi="Times New Roman"/>
              </w:rPr>
              <w:t>artery</w:t>
            </w:r>
          </w:p>
          <w:p w:rsidR="00F7212D" w:rsidRPr="003668CE" w:rsidRDefault="00F7212D" w:rsidP="00700AAD">
            <w:pPr>
              <w:pStyle w:val="ListParagraph"/>
              <w:numPr>
                <w:ilvl w:val="0"/>
                <w:numId w:val="2"/>
              </w:numPr>
              <w:spacing w:line="240" w:lineRule="auto"/>
              <w:rPr>
                <w:rFonts w:ascii="Times New Roman" w:hAnsi="Times New Roman"/>
              </w:rPr>
            </w:pPr>
            <w:r w:rsidRPr="003668CE">
              <w:rPr>
                <w:rFonts w:ascii="Times New Roman" w:hAnsi="Times New Roman"/>
              </w:rPr>
              <w:t>capillary</w:t>
            </w:r>
          </w:p>
          <w:p w:rsidR="00F7212D" w:rsidRPr="003668CE" w:rsidRDefault="00F7212D" w:rsidP="00700AAD">
            <w:pPr>
              <w:pStyle w:val="ListParagraph"/>
              <w:numPr>
                <w:ilvl w:val="0"/>
                <w:numId w:val="2"/>
              </w:numPr>
              <w:spacing w:line="240" w:lineRule="auto"/>
              <w:rPr>
                <w:rFonts w:ascii="Times New Roman" w:hAnsi="Times New Roman"/>
              </w:rPr>
            </w:pPr>
            <w:r w:rsidRPr="003668CE">
              <w:rPr>
                <w:rFonts w:ascii="Times New Roman" w:hAnsi="Times New Roman"/>
              </w:rPr>
              <w:t>pharynx</w:t>
            </w:r>
          </w:p>
          <w:p w:rsidR="00F7212D" w:rsidRPr="003668CE" w:rsidRDefault="00F7212D" w:rsidP="00700AAD">
            <w:pPr>
              <w:pStyle w:val="ListParagraph"/>
              <w:numPr>
                <w:ilvl w:val="0"/>
                <w:numId w:val="2"/>
              </w:numPr>
              <w:spacing w:line="240" w:lineRule="auto"/>
              <w:rPr>
                <w:rFonts w:ascii="Times New Roman" w:hAnsi="Times New Roman"/>
              </w:rPr>
            </w:pPr>
            <w:r w:rsidRPr="003668CE">
              <w:rPr>
                <w:rFonts w:ascii="Times New Roman" w:hAnsi="Times New Roman"/>
              </w:rPr>
              <w:t>respiratory system</w:t>
            </w:r>
          </w:p>
          <w:p w:rsidR="00F7212D" w:rsidRPr="003668CE" w:rsidRDefault="00F7212D" w:rsidP="00700AAD">
            <w:pPr>
              <w:pStyle w:val="ListParagraph"/>
              <w:numPr>
                <w:ilvl w:val="0"/>
                <w:numId w:val="2"/>
              </w:numPr>
              <w:spacing w:line="240" w:lineRule="auto"/>
              <w:rPr>
                <w:rFonts w:ascii="Times New Roman" w:hAnsi="Times New Roman"/>
              </w:rPr>
            </w:pPr>
            <w:r w:rsidRPr="003668CE">
              <w:rPr>
                <w:rFonts w:ascii="Times New Roman" w:hAnsi="Times New Roman"/>
              </w:rPr>
              <w:t>larynx</w:t>
            </w:r>
          </w:p>
          <w:p w:rsidR="00F7212D" w:rsidRPr="003668CE" w:rsidRDefault="00F7212D" w:rsidP="00700AAD">
            <w:pPr>
              <w:pStyle w:val="ListParagraph"/>
              <w:numPr>
                <w:ilvl w:val="0"/>
                <w:numId w:val="2"/>
              </w:numPr>
              <w:spacing w:line="240" w:lineRule="auto"/>
              <w:rPr>
                <w:rFonts w:ascii="Times New Roman" w:hAnsi="Times New Roman"/>
              </w:rPr>
            </w:pPr>
            <w:r w:rsidRPr="003668CE">
              <w:rPr>
                <w:rFonts w:ascii="Times New Roman" w:hAnsi="Times New Roman"/>
              </w:rPr>
              <w:t>trachea</w:t>
            </w:r>
          </w:p>
          <w:p w:rsidR="00F7212D" w:rsidRPr="003668CE" w:rsidRDefault="00F7212D" w:rsidP="00700AAD">
            <w:pPr>
              <w:pStyle w:val="ListParagraph"/>
              <w:numPr>
                <w:ilvl w:val="0"/>
                <w:numId w:val="2"/>
              </w:numPr>
              <w:spacing w:line="240" w:lineRule="auto"/>
              <w:rPr>
                <w:rFonts w:ascii="Times New Roman" w:hAnsi="Times New Roman"/>
              </w:rPr>
            </w:pPr>
            <w:r w:rsidRPr="003668CE">
              <w:rPr>
                <w:rFonts w:ascii="Times New Roman" w:hAnsi="Times New Roman"/>
              </w:rPr>
              <w:t>bronchi</w:t>
            </w:r>
          </w:p>
          <w:p w:rsidR="00F7212D" w:rsidRPr="003668CE" w:rsidRDefault="00F7212D" w:rsidP="00700AAD">
            <w:pPr>
              <w:pStyle w:val="ListParagraph"/>
              <w:numPr>
                <w:ilvl w:val="0"/>
                <w:numId w:val="2"/>
              </w:numPr>
              <w:spacing w:line="240" w:lineRule="auto"/>
              <w:rPr>
                <w:rFonts w:ascii="Times New Roman" w:hAnsi="Times New Roman"/>
              </w:rPr>
            </w:pPr>
            <w:r w:rsidRPr="003668CE">
              <w:rPr>
                <w:rFonts w:ascii="Times New Roman" w:hAnsi="Times New Roman"/>
              </w:rPr>
              <w:t>alveoli</w:t>
            </w:r>
          </w:p>
          <w:p w:rsidR="00F7212D" w:rsidRPr="003668CE" w:rsidRDefault="00F7212D" w:rsidP="00F7212D">
            <w:pPr>
              <w:spacing w:line="240" w:lineRule="auto"/>
              <w:rPr>
                <w:rFonts w:ascii="Times New Roman" w:hAnsi="Times New Roman"/>
              </w:rPr>
            </w:pPr>
          </w:p>
        </w:tc>
        <w:tc>
          <w:tcPr>
            <w:tcW w:w="3510" w:type="dxa"/>
            <w:shd w:val="clear" w:color="auto" w:fill="auto"/>
          </w:tcPr>
          <w:p w:rsidR="00F7212D" w:rsidRPr="007D3511" w:rsidRDefault="00F7212D" w:rsidP="00F7212D">
            <w:pPr>
              <w:spacing w:after="0"/>
              <w:rPr>
                <w:rFonts w:ascii="Times New Roman" w:hAnsi="Times New Roman"/>
                <w:b/>
                <w:sz w:val="20"/>
              </w:rPr>
            </w:pPr>
            <w:r w:rsidRPr="007D3511">
              <w:rPr>
                <w:rFonts w:ascii="Times New Roman" w:hAnsi="Times New Roman"/>
                <w:b/>
                <w:sz w:val="20"/>
              </w:rPr>
              <w:t>Formative:</w:t>
            </w:r>
          </w:p>
          <w:p w:rsidR="00F7212D" w:rsidRPr="007D3511" w:rsidRDefault="00F7212D" w:rsidP="00F7212D">
            <w:pPr>
              <w:pStyle w:val="ListParagraph"/>
              <w:numPr>
                <w:ilvl w:val="0"/>
                <w:numId w:val="3"/>
              </w:numPr>
              <w:spacing w:after="0" w:line="240" w:lineRule="auto"/>
              <w:rPr>
                <w:rFonts w:ascii="Times New Roman" w:hAnsi="Times New Roman"/>
                <w:sz w:val="20"/>
              </w:rPr>
            </w:pPr>
            <w:r w:rsidRPr="007D3511">
              <w:rPr>
                <w:rFonts w:ascii="Times New Roman" w:hAnsi="Times New Roman"/>
                <w:sz w:val="20"/>
              </w:rPr>
              <w:t>Write to Learn Assignment</w:t>
            </w:r>
          </w:p>
          <w:p w:rsidR="00F7212D" w:rsidRPr="007D3511" w:rsidRDefault="00F7212D" w:rsidP="00F7212D">
            <w:pPr>
              <w:pStyle w:val="ListParagraph"/>
              <w:numPr>
                <w:ilvl w:val="0"/>
                <w:numId w:val="3"/>
              </w:numPr>
              <w:spacing w:after="0" w:line="240" w:lineRule="auto"/>
              <w:rPr>
                <w:rFonts w:ascii="Times New Roman" w:hAnsi="Times New Roman"/>
                <w:sz w:val="20"/>
              </w:rPr>
            </w:pPr>
            <w:r w:rsidRPr="007D3511">
              <w:rPr>
                <w:rFonts w:ascii="Times New Roman" w:hAnsi="Times New Roman"/>
                <w:sz w:val="20"/>
              </w:rPr>
              <w:t xml:space="preserve">Graphic Organizers </w:t>
            </w:r>
          </w:p>
          <w:p w:rsidR="00F7212D" w:rsidRPr="007D3511" w:rsidRDefault="00F7212D" w:rsidP="00F7212D">
            <w:pPr>
              <w:pStyle w:val="ListParagraph"/>
              <w:numPr>
                <w:ilvl w:val="0"/>
                <w:numId w:val="3"/>
              </w:numPr>
              <w:spacing w:after="0" w:line="240" w:lineRule="auto"/>
              <w:rPr>
                <w:rFonts w:ascii="Times New Roman" w:hAnsi="Times New Roman"/>
                <w:sz w:val="20"/>
              </w:rPr>
            </w:pPr>
            <w:r w:rsidRPr="007D3511">
              <w:rPr>
                <w:rFonts w:ascii="Times New Roman" w:hAnsi="Times New Roman"/>
                <w:sz w:val="20"/>
              </w:rPr>
              <w:t xml:space="preserve">Quiz </w:t>
            </w:r>
          </w:p>
          <w:p w:rsidR="00F7212D" w:rsidRPr="007D3511" w:rsidRDefault="00F7212D" w:rsidP="00F7212D">
            <w:pPr>
              <w:pStyle w:val="ListParagraph"/>
              <w:numPr>
                <w:ilvl w:val="0"/>
                <w:numId w:val="3"/>
              </w:numPr>
              <w:spacing w:after="0" w:line="240" w:lineRule="auto"/>
              <w:rPr>
                <w:rFonts w:ascii="Times New Roman" w:hAnsi="Times New Roman"/>
                <w:sz w:val="20"/>
              </w:rPr>
            </w:pPr>
            <w:r w:rsidRPr="007D3511">
              <w:rPr>
                <w:rFonts w:ascii="Times New Roman" w:hAnsi="Times New Roman"/>
                <w:sz w:val="20"/>
              </w:rPr>
              <w:t>Group Work Assignments</w:t>
            </w:r>
          </w:p>
          <w:p w:rsidR="00F7212D" w:rsidRPr="007D3511" w:rsidRDefault="00F7212D" w:rsidP="00F7212D">
            <w:pPr>
              <w:pStyle w:val="ListParagraph"/>
              <w:numPr>
                <w:ilvl w:val="0"/>
                <w:numId w:val="3"/>
              </w:numPr>
              <w:spacing w:after="0" w:line="240" w:lineRule="auto"/>
              <w:rPr>
                <w:rFonts w:ascii="Times New Roman" w:hAnsi="Times New Roman"/>
                <w:sz w:val="20"/>
              </w:rPr>
            </w:pPr>
            <w:r w:rsidRPr="007D3511">
              <w:rPr>
                <w:rFonts w:ascii="Times New Roman" w:hAnsi="Times New Roman"/>
                <w:sz w:val="20"/>
              </w:rPr>
              <w:t xml:space="preserve">Bell Ringers/Exit Tickets </w:t>
            </w:r>
          </w:p>
          <w:p w:rsidR="00F7212D" w:rsidRPr="007D3511" w:rsidRDefault="00F7212D" w:rsidP="00F7212D">
            <w:pPr>
              <w:pStyle w:val="ListParagraph"/>
              <w:numPr>
                <w:ilvl w:val="0"/>
                <w:numId w:val="3"/>
              </w:numPr>
              <w:spacing w:after="0" w:line="240" w:lineRule="auto"/>
              <w:rPr>
                <w:rFonts w:ascii="Times New Roman" w:hAnsi="Times New Roman"/>
                <w:sz w:val="20"/>
              </w:rPr>
            </w:pPr>
            <w:r w:rsidRPr="007D3511">
              <w:rPr>
                <w:rFonts w:ascii="Times New Roman" w:hAnsi="Times New Roman"/>
                <w:sz w:val="20"/>
              </w:rPr>
              <w:t xml:space="preserve">Group Assignments </w:t>
            </w:r>
          </w:p>
          <w:p w:rsidR="007D3511" w:rsidRPr="007D3511" w:rsidRDefault="007D3511" w:rsidP="00701619">
            <w:pPr>
              <w:pStyle w:val="ListParagraph"/>
              <w:numPr>
                <w:ilvl w:val="0"/>
                <w:numId w:val="3"/>
              </w:numPr>
              <w:spacing w:after="0"/>
              <w:rPr>
                <w:rFonts w:ascii="Times New Roman" w:hAnsi="Times New Roman"/>
                <w:b/>
                <w:sz w:val="20"/>
              </w:rPr>
            </w:pPr>
            <w:r w:rsidRPr="007D3511">
              <w:rPr>
                <w:rFonts w:ascii="Times New Roman" w:hAnsi="Times New Roman"/>
                <w:sz w:val="20"/>
              </w:rPr>
              <w:t>Review Games</w:t>
            </w:r>
          </w:p>
          <w:p w:rsidR="00F7212D" w:rsidRPr="007D3511" w:rsidRDefault="00F7212D" w:rsidP="007D3511">
            <w:pPr>
              <w:spacing w:after="0"/>
              <w:rPr>
                <w:rFonts w:ascii="Times New Roman" w:hAnsi="Times New Roman"/>
                <w:b/>
                <w:sz w:val="20"/>
              </w:rPr>
            </w:pPr>
            <w:r w:rsidRPr="007D3511">
              <w:rPr>
                <w:rFonts w:ascii="Times New Roman" w:hAnsi="Times New Roman"/>
                <w:b/>
                <w:sz w:val="20"/>
              </w:rPr>
              <w:t xml:space="preserve">Uncovering Student Ideas in Science Vol. 1 (Keeley) </w:t>
            </w:r>
          </w:p>
          <w:p w:rsidR="00F7212D" w:rsidRPr="007D3511" w:rsidRDefault="00F7212D" w:rsidP="00F7212D">
            <w:pPr>
              <w:pStyle w:val="ListParagraph"/>
              <w:numPr>
                <w:ilvl w:val="0"/>
                <w:numId w:val="1"/>
              </w:numPr>
              <w:spacing w:after="0"/>
              <w:rPr>
                <w:rFonts w:ascii="Times New Roman" w:hAnsi="Times New Roman"/>
                <w:b/>
                <w:sz w:val="20"/>
              </w:rPr>
            </w:pPr>
            <w:r w:rsidRPr="007D3511">
              <w:rPr>
                <w:rFonts w:ascii="Times New Roman" w:hAnsi="Times New Roman"/>
                <w:b/>
                <w:sz w:val="20"/>
              </w:rPr>
              <w:t>Is it made of Cells? Page 131</w:t>
            </w:r>
          </w:p>
          <w:p w:rsidR="00F7212D" w:rsidRPr="007D3511" w:rsidRDefault="00F7212D" w:rsidP="00F7212D">
            <w:pPr>
              <w:pStyle w:val="ListParagraph"/>
              <w:numPr>
                <w:ilvl w:val="0"/>
                <w:numId w:val="1"/>
              </w:numPr>
              <w:spacing w:after="0"/>
              <w:rPr>
                <w:rFonts w:ascii="Times New Roman" w:hAnsi="Times New Roman"/>
                <w:b/>
                <w:sz w:val="20"/>
              </w:rPr>
            </w:pPr>
            <w:r w:rsidRPr="007D3511">
              <w:rPr>
                <w:rFonts w:ascii="Times New Roman" w:hAnsi="Times New Roman"/>
                <w:b/>
                <w:sz w:val="20"/>
              </w:rPr>
              <w:t>Human Body Basics page 139</w:t>
            </w:r>
          </w:p>
          <w:p w:rsidR="00F7212D" w:rsidRPr="007D3511" w:rsidRDefault="00F7212D" w:rsidP="00F7212D">
            <w:pPr>
              <w:spacing w:after="0"/>
              <w:rPr>
                <w:rFonts w:ascii="Times New Roman" w:hAnsi="Times New Roman"/>
                <w:b/>
                <w:sz w:val="20"/>
              </w:rPr>
            </w:pPr>
            <w:r w:rsidRPr="007D3511">
              <w:rPr>
                <w:rFonts w:ascii="Times New Roman" w:hAnsi="Times New Roman"/>
                <w:b/>
                <w:sz w:val="20"/>
              </w:rPr>
              <w:t xml:space="preserve">Uncovering Student Ideas in Science Vol. 4 (Keeley) </w:t>
            </w:r>
          </w:p>
          <w:p w:rsidR="00F7212D" w:rsidRPr="007D3511" w:rsidRDefault="00F7212D" w:rsidP="007D3511">
            <w:pPr>
              <w:pStyle w:val="ListParagraph"/>
              <w:numPr>
                <w:ilvl w:val="0"/>
                <w:numId w:val="1"/>
              </w:numPr>
              <w:spacing w:after="0"/>
              <w:rPr>
                <w:rFonts w:ascii="Times New Roman" w:hAnsi="Times New Roman"/>
                <w:b/>
                <w:sz w:val="20"/>
              </w:rPr>
            </w:pPr>
            <w:r w:rsidRPr="007D3511">
              <w:rPr>
                <w:rFonts w:ascii="Times New Roman" w:hAnsi="Times New Roman"/>
                <w:b/>
                <w:sz w:val="20"/>
              </w:rPr>
              <w:t>Is it a system? Page 81</w:t>
            </w:r>
          </w:p>
          <w:p w:rsidR="00F7212D" w:rsidRPr="007D3511" w:rsidRDefault="00F7212D" w:rsidP="00F7212D">
            <w:pPr>
              <w:spacing w:after="0"/>
              <w:rPr>
                <w:rFonts w:ascii="Times New Roman" w:hAnsi="Times New Roman"/>
                <w:sz w:val="20"/>
              </w:rPr>
            </w:pPr>
            <w:r w:rsidRPr="007D3511">
              <w:rPr>
                <w:rFonts w:ascii="Times New Roman" w:hAnsi="Times New Roman"/>
                <w:b/>
                <w:sz w:val="20"/>
              </w:rPr>
              <w:t>75 Practical Strategies (Keeley)</w:t>
            </w:r>
          </w:p>
          <w:p w:rsidR="00F7212D" w:rsidRPr="007D3511" w:rsidRDefault="00F7212D" w:rsidP="007D3511">
            <w:pPr>
              <w:pStyle w:val="ListParagraph"/>
              <w:numPr>
                <w:ilvl w:val="0"/>
                <w:numId w:val="1"/>
              </w:numPr>
              <w:spacing w:after="0" w:line="240" w:lineRule="auto"/>
              <w:rPr>
                <w:rFonts w:ascii="Times New Roman" w:hAnsi="Times New Roman"/>
                <w:sz w:val="20"/>
              </w:rPr>
            </w:pPr>
            <w:r w:rsidRPr="007D3511">
              <w:rPr>
                <w:rFonts w:ascii="Times New Roman" w:hAnsi="Times New Roman"/>
                <w:sz w:val="20"/>
              </w:rPr>
              <w:t>Interest Scale page 115</w:t>
            </w:r>
          </w:p>
          <w:p w:rsidR="00F7212D" w:rsidRPr="007D3511" w:rsidRDefault="00F7212D" w:rsidP="007D3511">
            <w:pPr>
              <w:pStyle w:val="ListParagraph"/>
              <w:numPr>
                <w:ilvl w:val="0"/>
                <w:numId w:val="1"/>
              </w:numPr>
              <w:spacing w:after="0" w:line="240" w:lineRule="auto"/>
              <w:rPr>
                <w:rFonts w:ascii="Times New Roman" w:hAnsi="Times New Roman"/>
                <w:sz w:val="20"/>
              </w:rPr>
            </w:pPr>
            <w:r w:rsidRPr="007D3511">
              <w:rPr>
                <w:rFonts w:ascii="Times New Roman" w:hAnsi="Times New Roman"/>
                <w:sz w:val="20"/>
              </w:rPr>
              <w:t>First Word, Last Word page 88</w:t>
            </w:r>
          </w:p>
          <w:p w:rsidR="00F7212D" w:rsidRPr="007D3511" w:rsidRDefault="00F7212D" w:rsidP="007D3511">
            <w:pPr>
              <w:pStyle w:val="ListParagraph"/>
              <w:numPr>
                <w:ilvl w:val="0"/>
                <w:numId w:val="1"/>
              </w:numPr>
              <w:spacing w:line="240" w:lineRule="auto"/>
              <w:rPr>
                <w:rFonts w:ascii="Times New Roman" w:hAnsi="Times New Roman"/>
                <w:b/>
                <w:sz w:val="20"/>
              </w:rPr>
            </w:pPr>
            <w:r w:rsidRPr="007D3511">
              <w:rPr>
                <w:rFonts w:ascii="Times New Roman" w:hAnsi="Times New Roman"/>
                <w:sz w:val="20"/>
              </w:rPr>
              <w:t>Justified True or False page 126</w:t>
            </w:r>
          </w:p>
          <w:p w:rsidR="00F7212D" w:rsidRPr="007D3511" w:rsidRDefault="00F7212D" w:rsidP="007D3511">
            <w:pPr>
              <w:pStyle w:val="ListParagraph"/>
              <w:numPr>
                <w:ilvl w:val="0"/>
                <w:numId w:val="1"/>
              </w:numPr>
              <w:spacing w:line="240" w:lineRule="auto"/>
              <w:rPr>
                <w:rFonts w:ascii="Times New Roman" w:hAnsi="Times New Roman"/>
                <w:b/>
              </w:rPr>
            </w:pPr>
            <w:r w:rsidRPr="007D3511">
              <w:rPr>
                <w:rFonts w:ascii="Times New Roman" w:hAnsi="Times New Roman"/>
                <w:sz w:val="20"/>
              </w:rPr>
              <w:t>Odd one Out page 142</w:t>
            </w:r>
          </w:p>
          <w:p w:rsidR="007D3511" w:rsidRDefault="007D3511" w:rsidP="007D3511">
            <w:pPr>
              <w:spacing w:after="0"/>
              <w:rPr>
                <w:rFonts w:ascii="Times New Roman" w:hAnsi="Times New Roman"/>
                <w:b/>
                <w:sz w:val="20"/>
                <w:szCs w:val="20"/>
              </w:rPr>
            </w:pPr>
            <w:r w:rsidRPr="00A701EB">
              <w:rPr>
                <w:rFonts w:ascii="Times New Roman" w:hAnsi="Times New Roman"/>
                <w:b/>
                <w:sz w:val="20"/>
                <w:szCs w:val="20"/>
              </w:rPr>
              <w:t>Summative:</w:t>
            </w:r>
          </w:p>
          <w:p w:rsidR="007D3511" w:rsidRDefault="007D3511" w:rsidP="007D3511">
            <w:pPr>
              <w:numPr>
                <w:ilvl w:val="0"/>
                <w:numId w:val="4"/>
              </w:numPr>
              <w:spacing w:after="0"/>
              <w:rPr>
                <w:rFonts w:ascii="Times New Roman" w:hAnsi="Times New Roman"/>
                <w:b/>
                <w:sz w:val="20"/>
                <w:szCs w:val="20"/>
              </w:rPr>
            </w:pPr>
            <w:r>
              <w:rPr>
                <w:rFonts w:ascii="Times New Roman" w:hAnsi="Times New Roman"/>
                <w:b/>
                <w:sz w:val="20"/>
                <w:szCs w:val="20"/>
              </w:rPr>
              <w:t>Classroom Tests</w:t>
            </w:r>
          </w:p>
          <w:p w:rsidR="007D3511" w:rsidRDefault="007D3511" w:rsidP="007D3511">
            <w:pPr>
              <w:numPr>
                <w:ilvl w:val="0"/>
                <w:numId w:val="4"/>
              </w:numPr>
              <w:spacing w:after="0"/>
              <w:rPr>
                <w:rFonts w:ascii="Times New Roman" w:hAnsi="Times New Roman"/>
                <w:b/>
                <w:sz w:val="20"/>
                <w:szCs w:val="20"/>
              </w:rPr>
            </w:pPr>
            <w:r>
              <w:rPr>
                <w:rFonts w:ascii="Times New Roman" w:hAnsi="Times New Roman"/>
                <w:b/>
                <w:sz w:val="20"/>
                <w:szCs w:val="20"/>
              </w:rPr>
              <w:t>County Benchmarks</w:t>
            </w:r>
          </w:p>
          <w:p w:rsidR="007D3511" w:rsidRDefault="007D3511" w:rsidP="007D3511">
            <w:pPr>
              <w:numPr>
                <w:ilvl w:val="0"/>
                <w:numId w:val="4"/>
              </w:numPr>
              <w:spacing w:after="0"/>
              <w:rPr>
                <w:rFonts w:ascii="Times New Roman" w:hAnsi="Times New Roman"/>
                <w:b/>
                <w:sz w:val="20"/>
                <w:szCs w:val="20"/>
              </w:rPr>
            </w:pPr>
            <w:r>
              <w:rPr>
                <w:rFonts w:ascii="Times New Roman" w:hAnsi="Times New Roman"/>
                <w:b/>
                <w:sz w:val="20"/>
                <w:szCs w:val="20"/>
              </w:rPr>
              <w:t>Projects</w:t>
            </w:r>
          </w:p>
          <w:p w:rsidR="007D3511" w:rsidRDefault="007D3511" w:rsidP="007D3511">
            <w:pPr>
              <w:numPr>
                <w:ilvl w:val="0"/>
                <w:numId w:val="4"/>
              </w:numPr>
              <w:spacing w:after="0"/>
              <w:rPr>
                <w:rFonts w:ascii="Times New Roman" w:hAnsi="Times New Roman"/>
                <w:b/>
                <w:sz w:val="20"/>
                <w:szCs w:val="20"/>
              </w:rPr>
            </w:pPr>
            <w:proofErr w:type="spellStart"/>
            <w:r w:rsidRPr="00A701EB">
              <w:rPr>
                <w:rFonts w:ascii="Times New Roman" w:hAnsi="Times New Roman"/>
                <w:b/>
                <w:i/>
                <w:sz w:val="20"/>
                <w:szCs w:val="20"/>
              </w:rPr>
              <w:t>ExamView</w:t>
            </w:r>
            <w:proofErr w:type="spellEnd"/>
            <w:r>
              <w:rPr>
                <w:rFonts w:ascii="Times New Roman" w:hAnsi="Times New Roman"/>
                <w:b/>
                <w:sz w:val="20"/>
                <w:szCs w:val="20"/>
              </w:rPr>
              <w:t xml:space="preserve"> Test B</w:t>
            </w:r>
            <w:r w:rsidRPr="00A701EB">
              <w:rPr>
                <w:rFonts w:ascii="Times New Roman" w:hAnsi="Times New Roman"/>
                <w:b/>
                <w:sz w:val="20"/>
                <w:szCs w:val="20"/>
              </w:rPr>
              <w:t xml:space="preserve">ank </w:t>
            </w:r>
          </w:p>
          <w:p w:rsidR="007D3511" w:rsidRPr="007D3511" w:rsidRDefault="007D3511" w:rsidP="007D3511">
            <w:pPr>
              <w:pStyle w:val="ListParagraph"/>
              <w:numPr>
                <w:ilvl w:val="0"/>
                <w:numId w:val="4"/>
              </w:numPr>
              <w:spacing w:line="240" w:lineRule="auto"/>
              <w:rPr>
                <w:rFonts w:ascii="Times New Roman" w:hAnsi="Times New Roman"/>
                <w:b/>
              </w:rPr>
            </w:pPr>
            <w:proofErr w:type="spellStart"/>
            <w:r w:rsidRPr="007D3511">
              <w:rPr>
                <w:rFonts w:ascii="Times New Roman" w:hAnsi="Times New Roman"/>
                <w:b/>
                <w:sz w:val="20"/>
                <w:szCs w:val="20"/>
              </w:rPr>
              <w:t>Schoolnet</w:t>
            </w:r>
            <w:proofErr w:type="spellEnd"/>
            <w:r w:rsidRPr="007D3511">
              <w:rPr>
                <w:rFonts w:ascii="Times New Roman" w:hAnsi="Times New Roman"/>
                <w:b/>
                <w:sz w:val="20"/>
                <w:szCs w:val="20"/>
              </w:rPr>
              <w:t xml:space="preserve"> Assessments</w:t>
            </w:r>
          </w:p>
        </w:tc>
        <w:tc>
          <w:tcPr>
            <w:tcW w:w="2880" w:type="dxa"/>
            <w:shd w:val="clear" w:color="auto" w:fill="auto"/>
          </w:tcPr>
          <w:p w:rsidR="00F7212D" w:rsidRPr="003668CE" w:rsidRDefault="00F7212D" w:rsidP="00F7212D">
            <w:pPr>
              <w:spacing w:after="0" w:line="240" w:lineRule="auto"/>
              <w:rPr>
                <w:rFonts w:ascii="Times New Roman" w:hAnsi="Times New Roman"/>
              </w:rPr>
            </w:pPr>
          </w:p>
          <w:p w:rsidR="00F7212D" w:rsidRPr="003668CE" w:rsidRDefault="00F7212D" w:rsidP="00F7212D">
            <w:pPr>
              <w:spacing w:after="0" w:line="240" w:lineRule="auto"/>
              <w:rPr>
                <w:rFonts w:ascii="Times New Roman" w:hAnsi="Times New Roman"/>
              </w:rPr>
            </w:pPr>
          </w:p>
          <w:p w:rsidR="00F7212D" w:rsidRPr="003668CE" w:rsidRDefault="00F7212D" w:rsidP="00F7212D">
            <w:pPr>
              <w:spacing w:after="0" w:line="240" w:lineRule="auto"/>
              <w:rPr>
                <w:rFonts w:ascii="Times New Roman" w:hAnsi="Times New Roman"/>
              </w:rPr>
            </w:pPr>
          </w:p>
          <w:p w:rsidR="00F7212D" w:rsidRDefault="00F7212D" w:rsidP="00F7212D">
            <w:pPr>
              <w:spacing w:after="0" w:line="240" w:lineRule="auto"/>
              <w:rPr>
                <w:rFonts w:ascii="Times New Roman" w:hAnsi="Times New Roman"/>
              </w:rPr>
            </w:pPr>
            <w:r w:rsidRPr="003668CE">
              <w:rPr>
                <w:rFonts w:ascii="Times New Roman" w:hAnsi="Times New Roman"/>
              </w:rPr>
              <w:t xml:space="preserve">McDougal </w:t>
            </w:r>
            <w:proofErr w:type="spellStart"/>
            <w:r w:rsidRPr="003668CE">
              <w:rPr>
                <w:rFonts w:ascii="Times New Roman" w:hAnsi="Times New Roman"/>
              </w:rPr>
              <w:t>Littell</w:t>
            </w:r>
            <w:proofErr w:type="spellEnd"/>
            <w:r w:rsidRPr="003668CE">
              <w:rPr>
                <w:rFonts w:ascii="Times New Roman" w:hAnsi="Times New Roman"/>
              </w:rPr>
              <w:t xml:space="preserve"> 7</w:t>
            </w:r>
            <w:r w:rsidRPr="003668CE">
              <w:rPr>
                <w:rFonts w:ascii="Times New Roman" w:hAnsi="Times New Roman"/>
                <w:vertAlign w:val="superscript"/>
              </w:rPr>
              <w:t>th</w:t>
            </w:r>
            <w:r w:rsidRPr="003668CE">
              <w:rPr>
                <w:rFonts w:ascii="Times New Roman" w:hAnsi="Times New Roman"/>
              </w:rPr>
              <w:t xml:space="preserve"> Grade Carolina page 13B – 159B</w:t>
            </w:r>
          </w:p>
          <w:p w:rsidR="00701619" w:rsidRDefault="00701619" w:rsidP="00F7212D">
            <w:pPr>
              <w:spacing w:after="0" w:line="240" w:lineRule="auto"/>
              <w:rPr>
                <w:rFonts w:ascii="Times New Roman" w:hAnsi="Times New Roman"/>
              </w:rPr>
            </w:pPr>
          </w:p>
          <w:p w:rsidR="00701619" w:rsidRDefault="00D21067" w:rsidP="00F7212D">
            <w:pPr>
              <w:spacing w:after="0" w:line="240" w:lineRule="auto"/>
              <w:rPr>
                <w:rFonts w:ascii="Times New Roman" w:hAnsi="Times New Roman"/>
              </w:rPr>
            </w:pPr>
            <w:hyperlink r:id="rId14" w:history="1">
              <w:r w:rsidR="00701619" w:rsidRPr="00E14C76">
                <w:rPr>
                  <w:rStyle w:val="Hyperlink"/>
                  <w:rFonts w:ascii="Times New Roman" w:hAnsi="Times New Roman"/>
                </w:rPr>
                <w:t>www.kidshealth.org</w:t>
              </w:r>
            </w:hyperlink>
          </w:p>
          <w:p w:rsidR="00701619" w:rsidRDefault="00701619" w:rsidP="00F7212D">
            <w:pPr>
              <w:spacing w:after="0" w:line="240" w:lineRule="auto"/>
              <w:rPr>
                <w:rFonts w:ascii="Times New Roman" w:hAnsi="Times New Roman"/>
              </w:rPr>
            </w:pPr>
          </w:p>
          <w:p w:rsidR="00701619" w:rsidRPr="003668CE" w:rsidRDefault="00701619" w:rsidP="00F7212D">
            <w:pPr>
              <w:spacing w:after="0" w:line="240" w:lineRule="auto"/>
              <w:rPr>
                <w:rFonts w:ascii="Times New Roman" w:hAnsi="Times New Roman"/>
              </w:rPr>
            </w:pPr>
          </w:p>
          <w:p w:rsidR="00F7212D" w:rsidRPr="003668CE" w:rsidRDefault="00F7212D" w:rsidP="00F7212D">
            <w:pPr>
              <w:spacing w:after="0" w:line="240" w:lineRule="auto"/>
              <w:rPr>
                <w:rFonts w:ascii="Times New Roman" w:hAnsi="Times New Roman"/>
              </w:rPr>
            </w:pPr>
          </w:p>
          <w:p w:rsidR="00F7212D" w:rsidRPr="003668CE" w:rsidRDefault="00F7212D" w:rsidP="00F7212D">
            <w:pPr>
              <w:spacing w:after="0" w:line="240" w:lineRule="auto"/>
              <w:rPr>
                <w:rFonts w:ascii="Times New Roman" w:hAnsi="Times New Roman"/>
              </w:rPr>
            </w:pPr>
          </w:p>
          <w:p w:rsidR="00F7212D" w:rsidRPr="003668CE" w:rsidRDefault="00F7212D" w:rsidP="00F7212D">
            <w:pPr>
              <w:rPr>
                <w:rFonts w:ascii="Times New Roman" w:hAnsi="Times New Roman"/>
              </w:rPr>
            </w:pPr>
          </w:p>
        </w:tc>
      </w:tr>
    </w:tbl>
    <w:p w:rsidR="00213ED5" w:rsidRPr="003668CE" w:rsidRDefault="00213ED5" w:rsidP="006E7039">
      <w:pPr>
        <w:rPr>
          <w:rFonts w:ascii="Times New Roman" w:hAnsi="Times New Roman"/>
        </w:rPr>
      </w:pPr>
      <w:r w:rsidRPr="003668CE">
        <w:rPr>
          <w:rFonts w:ascii="Times New Roman" w:hAnsi="Times New Roman"/>
        </w:rPr>
        <w:br w:type="page"/>
      </w:r>
    </w:p>
    <w:tbl>
      <w:tblPr>
        <w:tblpPr w:leftFromText="180" w:rightFromText="180" w:vertAnchor="page" w:horzAnchor="margin" w:tblpY="1121"/>
        <w:tblW w:w="146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85"/>
        <w:gridCol w:w="2700"/>
        <w:gridCol w:w="2790"/>
        <w:gridCol w:w="3510"/>
        <w:gridCol w:w="2880"/>
      </w:tblGrid>
      <w:tr w:rsidR="00213ED5" w:rsidRPr="003668CE" w:rsidTr="007D3511">
        <w:tc>
          <w:tcPr>
            <w:tcW w:w="2785" w:type="dxa"/>
            <w:shd w:val="clear" w:color="auto" w:fill="auto"/>
          </w:tcPr>
          <w:p w:rsidR="00213ED5" w:rsidRPr="003668CE" w:rsidRDefault="00213ED5" w:rsidP="00701619">
            <w:pPr>
              <w:jc w:val="center"/>
              <w:rPr>
                <w:rFonts w:ascii="Times New Roman" w:hAnsi="Times New Roman"/>
                <w:b/>
              </w:rPr>
            </w:pPr>
          </w:p>
          <w:p w:rsidR="00213ED5" w:rsidRPr="003668CE" w:rsidRDefault="00213ED5" w:rsidP="007D3511">
            <w:pPr>
              <w:spacing w:after="0"/>
              <w:jc w:val="center"/>
              <w:rPr>
                <w:rFonts w:ascii="Times New Roman" w:hAnsi="Times New Roman"/>
                <w:b/>
              </w:rPr>
            </w:pPr>
            <w:r w:rsidRPr="003668CE">
              <w:rPr>
                <w:rFonts w:ascii="Times New Roman" w:hAnsi="Times New Roman"/>
                <w:b/>
              </w:rPr>
              <w:t xml:space="preserve">Lesson: </w:t>
            </w:r>
            <w:r w:rsidRPr="003668CE">
              <w:rPr>
                <w:rFonts w:ascii="Times New Roman" w:hAnsi="Times New Roman"/>
              </w:rPr>
              <w:t>Digestive/Excretory Systems</w:t>
            </w:r>
          </w:p>
          <w:p w:rsidR="00213ED5" w:rsidRPr="003668CE" w:rsidRDefault="00213ED5" w:rsidP="007D3511">
            <w:pPr>
              <w:spacing w:after="0"/>
              <w:jc w:val="center"/>
              <w:rPr>
                <w:rFonts w:ascii="Times New Roman" w:hAnsi="Times New Roman"/>
                <w:b/>
              </w:rPr>
            </w:pPr>
            <w:r w:rsidRPr="003668CE">
              <w:rPr>
                <w:rFonts w:ascii="Times New Roman" w:hAnsi="Times New Roman"/>
                <w:b/>
              </w:rPr>
              <w:t>(Time Frame: 2 Weeks)</w:t>
            </w:r>
          </w:p>
        </w:tc>
        <w:tc>
          <w:tcPr>
            <w:tcW w:w="2700" w:type="dxa"/>
            <w:shd w:val="clear" w:color="auto" w:fill="auto"/>
          </w:tcPr>
          <w:p w:rsidR="00213ED5" w:rsidRPr="003668CE" w:rsidRDefault="00213ED5" w:rsidP="00701619">
            <w:pPr>
              <w:jc w:val="center"/>
              <w:rPr>
                <w:rFonts w:ascii="Times New Roman" w:hAnsi="Times New Roman"/>
                <w:b/>
              </w:rPr>
            </w:pPr>
          </w:p>
          <w:p w:rsidR="00213ED5" w:rsidRPr="003668CE" w:rsidRDefault="00213ED5" w:rsidP="00701619">
            <w:pPr>
              <w:jc w:val="center"/>
              <w:rPr>
                <w:rFonts w:ascii="Times New Roman" w:hAnsi="Times New Roman"/>
                <w:b/>
              </w:rPr>
            </w:pPr>
            <w:r w:rsidRPr="003668CE">
              <w:rPr>
                <w:rFonts w:ascii="Times New Roman" w:hAnsi="Times New Roman"/>
                <w:b/>
              </w:rPr>
              <w:t>Technology and Literacy Standards and Tasks</w:t>
            </w:r>
          </w:p>
        </w:tc>
        <w:tc>
          <w:tcPr>
            <w:tcW w:w="2790" w:type="dxa"/>
            <w:shd w:val="clear" w:color="auto" w:fill="auto"/>
          </w:tcPr>
          <w:p w:rsidR="00213ED5" w:rsidRPr="003668CE" w:rsidRDefault="00213ED5" w:rsidP="00701619">
            <w:pPr>
              <w:jc w:val="center"/>
              <w:rPr>
                <w:rFonts w:ascii="Times New Roman" w:hAnsi="Times New Roman"/>
                <w:b/>
              </w:rPr>
            </w:pPr>
          </w:p>
          <w:p w:rsidR="00B74978" w:rsidRPr="003668CE" w:rsidRDefault="00B74978" w:rsidP="00701619">
            <w:pPr>
              <w:jc w:val="center"/>
              <w:rPr>
                <w:rFonts w:ascii="Times New Roman" w:hAnsi="Times New Roman"/>
                <w:b/>
              </w:rPr>
            </w:pPr>
          </w:p>
          <w:p w:rsidR="00213ED5" w:rsidRPr="003668CE" w:rsidRDefault="00213ED5" w:rsidP="00701619">
            <w:pPr>
              <w:jc w:val="center"/>
              <w:rPr>
                <w:rFonts w:ascii="Times New Roman" w:hAnsi="Times New Roman"/>
                <w:b/>
              </w:rPr>
            </w:pPr>
            <w:r w:rsidRPr="003668CE">
              <w:rPr>
                <w:rFonts w:ascii="Times New Roman" w:hAnsi="Times New Roman"/>
                <w:b/>
              </w:rPr>
              <w:t>Academic Vocabulary:</w:t>
            </w:r>
          </w:p>
        </w:tc>
        <w:tc>
          <w:tcPr>
            <w:tcW w:w="3510" w:type="dxa"/>
            <w:shd w:val="clear" w:color="auto" w:fill="auto"/>
          </w:tcPr>
          <w:p w:rsidR="00213ED5" w:rsidRPr="003668CE" w:rsidRDefault="00213ED5" w:rsidP="00701619">
            <w:pPr>
              <w:jc w:val="center"/>
              <w:rPr>
                <w:rFonts w:ascii="Times New Roman" w:hAnsi="Times New Roman"/>
                <w:b/>
              </w:rPr>
            </w:pPr>
          </w:p>
          <w:p w:rsidR="00213ED5" w:rsidRPr="003668CE" w:rsidRDefault="00213ED5" w:rsidP="00701619">
            <w:pPr>
              <w:jc w:val="center"/>
              <w:rPr>
                <w:rFonts w:ascii="Times New Roman" w:hAnsi="Times New Roman"/>
                <w:b/>
              </w:rPr>
            </w:pPr>
            <w:r w:rsidRPr="003668CE">
              <w:rPr>
                <w:rFonts w:ascii="Times New Roman" w:hAnsi="Times New Roman"/>
                <w:b/>
              </w:rPr>
              <w:t>Assessment(s):</w:t>
            </w:r>
          </w:p>
        </w:tc>
        <w:tc>
          <w:tcPr>
            <w:tcW w:w="2880" w:type="dxa"/>
            <w:shd w:val="clear" w:color="auto" w:fill="auto"/>
          </w:tcPr>
          <w:p w:rsidR="00213ED5" w:rsidRPr="003668CE" w:rsidRDefault="00213ED5" w:rsidP="00701619">
            <w:pPr>
              <w:jc w:val="center"/>
              <w:rPr>
                <w:rFonts w:ascii="Times New Roman" w:hAnsi="Times New Roman"/>
                <w:b/>
              </w:rPr>
            </w:pPr>
          </w:p>
          <w:p w:rsidR="00213ED5" w:rsidRPr="003668CE" w:rsidRDefault="00213ED5" w:rsidP="00701619">
            <w:pPr>
              <w:jc w:val="center"/>
              <w:rPr>
                <w:rFonts w:ascii="Times New Roman" w:hAnsi="Times New Roman"/>
                <w:b/>
              </w:rPr>
            </w:pPr>
            <w:r w:rsidRPr="003668CE">
              <w:rPr>
                <w:rFonts w:ascii="Times New Roman" w:hAnsi="Times New Roman"/>
                <w:b/>
              </w:rPr>
              <w:t>Additional Resources:</w:t>
            </w:r>
          </w:p>
        </w:tc>
      </w:tr>
      <w:tr w:rsidR="00213ED5" w:rsidRPr="003668CE" w:rsidTr="007D3511">
        <w:tc>
          <w:tcPr>
            <w:tcW w:w="2785" w:type="dxa"/>
            <w:shd w:val="clear" w:color="auto" w:fill="auto"/>
          </w:tcPr>
          <w:p w:rsidR="00213ED5" w:rsidRPr="003668CE" w:rsidRDefault="00213ED5" w:rsidP="00701619">
            <w:pPr>
              <w:rPr>
                <w:rFonts w:ascii="Times New Roman" w:hAnsi="Times New Roman"/>
                <w:b/>
                <w:u w:val="single"/>
              </w:rPr>
            </w:pPr>
          </w:p>
          <w:p w:rsidR="00213ED5" w:rsidRPr="003668CE" w:rsidRDefault="00213ED5" w:rsidP="00701619">
            <w:pPr>
              <w:rPr>
                <w:rFonts w:ascii="Times New Roman" w:hAnsi="Times New Roman"/>
                <w:b/>
                <w:u w:val="single"/>
              </w:rPr>
            </w:pPr>
            <w:r w:rsidRPr="003668CE">
              <w:rPr>
                <w:rFonts w:ascii="Times New Roman" w:hAnsi="Times New Roman"/>
                <w:b/>
                <w:u w:val="single"/>
              </w:rPr>
              <w:t>Clarifying Objective:</w:t>
            </w:r>
          </w:p>
          <w:p w:rsidR="00213ED5" w:rsidRPr="003668CE" w:rsidRDefault="00213ED5" w:rsidP="00701619">
            <w:pPr>
              <w:rPr>
                <w:rFonts w:ascii="Times New Roman" w:hAnsi="Times New Roman"/>
              </w:rPr>
            </w:pPr>
            <w:proofErr w:type="gramStart"/>
            <w:r w:rsidRPr="003668CE">
              <w:rPr>
                <w:rFonts w:ascii="Times New Roman" w:hAnsi="Times New Roman"/>
                <w:b/>
              </w:rPr>
              <w:t>7.L.1.4</w:t>
            </w:r>
            <w:proofErr w:type="gramEnd"/>
            <w:r w:rsidRPr="003668CE">
              <w:rPr>
                <w:rFonts w:ascii="Times New Roman" w:hAnsi="Times New Roman"/>
              </w:rPr>
              <w:t xml:space="preserve">: Summarize the general functions of the major systems of the human body (digestion, respiration, reproduction, circulation, and excretion) and ways that these systems interact with each other to sustain life. </w:t>
            </w:r>
          </w:p>
          <w:p w:rsidR="00213ED5" w:rsidRPr="003668CE" w:rsidRDefault="00213ED5" w:rsidP="00701619">
            <w:pPr>
              <w:rPr>
                <w:rFonts w:ascii="Times New Roman" w:hAnsi="Times New Roman"/>
              </w:rPr>
            </w:pPr>
            <w:r w:rsidRPr="003668CE">
              <w:rPr>
                <w:rFonts w:ascii="Times New Roman" w:hAnsi="Times New Roman"/>
                <w:b/>
                <w:u w:val="single"/>
              </w:rPr>
              <w:t>Time Frame:</w:t>
            </w:r>
            <w:r w:rsidRPr="003668CE">
              <w:rPr>
                <w:rFonts w:ascii="Times New Roman" w:hAnsi="Times New Roman"/>
                <w:b/>
              </w:rPr>
              <w:t xml:space="preserve"> (2 weeks)</w:t>
            </w:r>
            <w:r w:rsidRPr="003668CE">
              <w:rPr>
                <w:rFonts w:ascii="Times New Roman" w:hAnsi="Times New Roman"/>
              </w:rPr>
              <w:br/>
            </w:r>
            <w:r w:rsidRPr="003668CE">
              <w:rPr>
                <w:rFonts w:ascii="Times New Roman" w:hAnsi="Times New Roman"/>
              </w:rPr>
              <w:br/>
            </w:r>
            <w:r w:rsidRPr="003668CE">
              <w:rPr>
                <w:rFonts w:ascii="Times New Roman" w:hAnsi="Times New Roman"/>
                <w:b/>
                <w:u w:val="single"/>
              </w:rPr>
              <w:t>Essential Question:</w:t>
            </w:r>
          </w:p>
          <w:p w:rsidR="00213ED5" w:rsidRPr="003668CE" w:rsidRDefault="00213ED5" w:rsidP="00701619">
            <w:pPr>
              <w:spacing w:after="0" w:line="240" w:lineRule="auto"/>
              <w:rPr>
                <w:rFonts w:ascii="Times New Roman" w:hAnsi="Times New Roman"/>
              </w:rPr>
            </w:pPr>
            <w:r w:rsidRPr="003668CE">
              <w:rPr>
                <w:rFonts w:ascii="Times New Roman" w:hAnsi="Times New Roman"/>
              </w:rPr>
              <w:t>How do the body systems work together to maintain homeostasis?</w:t>
            </w:r>
          </w:p>
          <w:p w:rsidR="00213ED5" w:rsidRPr="003668CE" w:rsidRDefault="00213ED5" w:rsidP="00701619">
            <w:pPr>
              <w:spacing w:after="0" w:line="240" w:lineRule="auto"/>
              <w:ind w:left="360"/>
              <w:rPr>
                <w:rFonts w:ascii="Times New Roman" w:hAnsi="Times New Roman"/>
              </w:rPr>
            </w:pPr>
          </w:p>
          <w:p w:rsidR="00213ED5" w:rsidRPr="003668CE" w:rsidRDefault="00B74978" w:rsidP="00701619">
            <w:pPr>
              <w:spacing w:after="0" w:line="240" w:lineRule="auto"/>
              <w:rPr>
                <w:rFonts w:ascii="Times New Roman" w:hAnsi="Times New Roman"/>
              </w:rPr>
            </w:pPr>
            <w:r w:rsidRPr="003668CE">
              <w:rPr>
                <w:rFonts w:ascii="Times New Roman" w:hAnsi="Times New Roman"/>
              </w:rPr>
              <w:t>How do the digestive and excretory</w:t>
            </w:r>
            <w:r w:rsidR="00213ED5" w:rsidRPr="003668CE">
              <w:rPr>
                <w:rFonts w:ascii="Times New Roman" w:hAnsi="Times New Roman"/>
              </w:rPr>
              <w:t xml:space="preserve"> systems work?</w:t>
            </w:r>
          </w:p>
          <w:p w:rsidR="00213ED5" w:rsidRPr="003668CE" w:rsidRDefault="00213ED5" w:rsidP="00701619">
            <w:pPr>
              <w:spacing w:after="0" w:line="240" w:lineRule="auto"/>
              <w:ind w:left="360"/>
              <w:rPr>
                <w:rFonts w:ascii="Times New Roman" w:hAnsi="Times New Roman"/>
              </w:rPr>
            </w:pPr>
          </w:p>
          <w:p w:rsidR="00213ED5" w:rsidRPr="003668CE" w:rsidRDefault="00213ED5" w:rsidP="00701619">
            <w:pPr>
              <w:rPr>
                <w:rFonts w:ascii="Times New Roman" w:hAnsi="Times New Roman"/>
              </w:rPr>
            </w:pPr>
          </w:p>
          <w:p w:rsidR="00213ED5" w:rsidRPr="003668CE" w:rsidRDefault="00213ED5" w:rsidP="00701619">
            <w:pPr>
              <w:pStyle w:val="Default"/>
              <w:rPr>
                <w:rFonts w:ascii="Times New Roman" w:hAnsi="Times New Roman" w:cs="Times New Roman"/>
                <w:sz w:val="22"/>
                <w:szCs w:val="22"/>
              </w:rPr>
            </w:pPr>
          </w:p>
        </w:tc>
        <w:tc>
          <w:tcPr>
            <w:tcW w:w="2700" w:type="dxa"/>
            <w:shd w:val="clear" w:color="auto" w:fill="auto"/>
          </w:tcPr>
          <w:p w:rsidR="00213ED5" w:rsidRPr="003668CE" w:rsidRDefault="00213ED5" w:rsidP="00701619">
            <w:pPr>
              <w:rPr>
                <w:rFonts w:ascii="Times New Roman" w:hAnsi="Times New Roman"/>
                <w:b/>
              </w:rPr>
            </w:pPr>
          </w:p>
          <w:p w:rsidR="00700AAD" w:rsidRPr="003668CE" w:rsidRDefault="00700AAD" w:rsidP="00700AAD">
            <w:pPr>
              <w:spacing w:after="0" w:line="240" w:lineRule="auto"/>
              <w:rPr>
                <w:rFonts w:ascii="Times New Roman" w:hAnsi="Times New Roman"/>
                <w:b/>
              </w:rPr>
            </w:pPr>
            <w:r w:rsidRPr="003668CE">
              <w:rPr>
                <w:rFonts w:ascii="Times New Roman" w:hAnsi="Times New Roman"/>
                <w:b/>
                <w:i/>
              </w:rPr>
              <w:t>Science Fusion</w:t>
            </w:r>
            <w:r w:rsidRPr="003668CE">
              <w:rPr>
                <w:rFonts w:ascii="Times New Roman" w:hAnsi="Times New Roman"/>
                <w:b/>
              </w:rPr>
              <w:t xml:space="preserve"> Online Components and Digital Lessons</w:t>
            </w:r>
          </w:p>
          <w:p w:rsidR="00700AAD" w:rsidRPr="003668CE" w:rsidRDefault="00700AAD" w:rsidP="00700AAD">
            <w:pPr>
              <w:spacing w:after="0" w:line="240" w:lineRule="auto"/>
              <w:rPr>
                <w:rFonts w:ascii="Times New Roman" w:hAnsi="Times New Roman"/>
                <w:b/>
              </w:rPr>
            </w:pPr>
          </w:p>
          <w:p w:rsidR="00700AAD" w:rsidRPr="003668CE" w:rsidRDefault="00700AAD" w:rsidP="00700AAD">
            <w:pPr>
              <w:spacing w:after="0" w:line="240" w:lineRule="auto"/>
              <w:rPr>
                <w:rFonts w:ascii="Times New Roman" w:hAnsi="Times New Roman"/>
                <w:b/>
              </w:rPr>
            </w:pPr>
            <w:r w:rsidRPr="003668CE">
              <w:rPr>
                <w:rFonts w:ascii="Times New Roman" w:hAnsi="Times New Roman"/>
                <w:b/>
              </w:rPr>
              <w:t>Write to Learn</w:t>
            </w:r>
            <w:r w:rsidRPr="003668CE">
              <w:rPr>
                <w:rFonts w:ascii="Times New Roman" w:hAnsi="Times New Roman"/>
                <w:b/>
                <w:i/>
              </w:rPr>
              <w:t xml:space="preserve"> (</w:t>
            </w:r>
            <w:r w:rsidRPr="003668CE">
              <w:rPr>
                <w:rFonts w:ascii="Times New Roman" w:hAnsi="Times New Roman"/>
                <w:b/>
              </w:rPr>
              <w:t>See Additional Resources)</w:t>
            </w:r>
          </w:p>
          <w:p w:rsidR="00B74978" w:rsidRPr="003668CE" w:rsidRDefault="00B74978" w:rsidP="00701619">
            <w:pPr>
              <w:rPr>
                <w:rFonts w:ascii="Times New Roman" w:hAnsi="Times New Roman"/>
                <w:b/>
              </w:rPr>
            </w:pPr>
          </w:p>
          <w:p w:rsidR="00213ED5" w:rsidRPr="003668CE" w:rsidRDefault="00213ED5" w:rsidP="001C36F6">
            <w:pPr>
              <w:spacing w:after="0"/>
              <w:rPr>
                <w:rFonts w:ascii="Times New Roman" w:hAnsi="Times New Roman"/>
                <w:b/>
              </w:rPr>
            </w:pPr>
            <w:r w:rsidRPr="003668CE">
              <w:rPr>
                <w:rFonts w:ascii="Times New Roman" w:hAnsi="Times New Roman"/>
                <w:b/>
              </w:rPr>
              <w:t>Ot</w:t>
            </w:r>
            <w:r w:rsidR="001C36F6">
              <w:rPr>
                <w:rFonts w:ascii="Times New Roman" w:hAnsi="Times New Roman"/>
                <w:b/>
              </w:rPr>
              <w:t>h</w:t>
            </w:r>
            <w:r w:rsidRPr="003668CE">
              <w:rPr>
                <w:rFonts w:ascii="Times New Roman" w:hAnsi="Times New Roman"/>
                <w:b/>
              </w:rPr>
              <w:t>er Strategies:</w:t>
            </w:r>
          </w:p>
          <w:p w:rsidR="00213ED5" w:rsidRPr="003668CE" w:rsidRDefault="00213ED5" w:rsidP="001C36F6">
            <w:pPr>
              <w:numPr>
                <w:ilvl w:val="0"/>
                <w:numId w:val="2"/>
              </w:numPr>
              <w:spacing w:after="0"/>
              <w:rPr>
                <w:rFonts w:ascii="Times New Roman" w:hAnsi="Times New Roman"/>
              </w:rPr>
            </w:pPr>
            <w:r w:rsidRPr="003668CE">
              <w:rPr>
                <w:rFonts w:ascii="Times New Roman" w:hAnsi="Times New Roman"/>
              </w:rPr>
              <w:t xml:space="preserve">Graphic Organizers </w:t>
            </w:r>
          </w:p>
          <w:p w:rsidR="00213ED5" w:rsidRPr="003668CE" w:rsidRDefault="00213ED5" w:rsidP="00701619">
            <w:pPr>
              <w:numPr>
                <w:ilvl w:val="0"/>
                <w:numId w:val="2"/>
              </w:numPr>
              <w:spacing w:after="0"/>
              <w:rPr>
                <w:rFonts w:ascii="Times New Roman" w:hAnsi="Times New Roman"/>
              </w:rPr>
            </w:pPr>
            <w:r w:rsidRPr="003668CE">
              <w:rPr>
                <w:rFonts w:ascii="Times New Roman" w:hAnsi="Times New Roman"/>
              </w:rPr>
              <w:t>Bell Ringers/Exit Tickets</w:t>
            </w:r>
          </w:p>
          <w:p w:rsidR="00213ED5" w:rsidRPr="003668CE" w:rsidRDefault="00213ED5" w:rsidP="00701619">
            <w:pPr>
              <w:numPr>
                <w:ilvl w:val="0"/>
                <w:numId w:val="2"/>
              </w:numPr>
              <w:spacing w:after="0"/>
              <w:rPr>
                <w:rFonts w:ascii="Times New Roman" w:hAnsi="Times New Roman"/>
              </w:rPr>
            </w:pPr>
            <w:r w:rsidRPr="003668CE">
              <w:rPr>
                <w:rFonts w:ascii="Times New Roman" w:hAnsi="Times New Roman"/>
              </w:rPr>
              <w:t>Vocabulary Games</w:t>
            </w:r>
          </w:p>
          <w:p w:rsidR="00213ED5" w:rsidRDefault="00213ED5" w:rsidP="00701619">
            <w:pPr>
              <w:numPr>
                <w:ilvl w:val="0"/>
                <w:numId w:val="2"/>
              </w:numPr>
              <w:spacing w:after="0"/>
              <w:rPr>
                <w:rFonts w:ascii="Times New Roman" w:hAnsi="Times New Roman"/>
              </w:rPr>
            </w:pPr>
            <w:r w:rsidRPr="003668CE">
              <w:rPr>
                <w:rFonts w:ascii="Times New Roman" w:hAnsi="Times New Roman"/>
              </w:rPr>
              <w:t>Labs</w:t>
            </w:r>
          </w:p>
          <w:p w:rsidR="001C36F6" w:rsidRDefault="001C36F6" w:rsidP="001C36F6">
            <w:pPr>
              <w:spacing w:after="0"/>
              <w:rPr>
                <w:rFonts w:ascii="Times New Roman" w:hAnsi="Times New Roman"/>
              </w:rPr>
            </w:pPr>
          </w:p>
          <w:p w:rsidR="001C36F6" w:rsidRPr="001C36F6" w:rsidRDefault="001C36F6" w:rsidP="001C36F6">
            <w:pPr>
              <w:spacing w:after="0"/>
              <w:rPr>
                <w:rFonts w:ascii="Times New Roman" w:hAnsi="Times New Roman"/>
                <w:b/>
                <w:i/>
              </w:rPr>
            </w:pPr>
            <w:r w:rsidRPr="001C36F6">
              <w:rPr>
                <w:rFonts w:ascii="Times New Roman" w:hAnsi="Times New Roman"/>
                <w:b/>
                <w:i/>
              </w:rPr>
              <w:t>Technology Standards</w:t>
            </w:r>
          </w:p>
          <w:p w:rsidR="00701619" w:rsidRPr="00A46BC0" w:rsidRDefault="00701619" w:rsidP="00701619">
            <w:pPr>
              <w:pStyle w:val="ListParagraph"/>
              <w:numPr>
                <w:ilvl w:val="0"/>
                <w:numId w:val="5"/>
              </w:numPr>
              <w:spacing w:after="0"/>
              <w:rPr>
                <w:rFonts w:ascii="Times New Roman" w:hAnsi="Times New Roman"/>
              </w:rPr>
            </w:pPr>
            <w:r>
              <w:rPr>
                <w:rFonts w:ascii="Times New Roman" w:hAnsi="Times New Roman"/>
              </w:rPr>
              <w:t>7.SE.1</w:t>
            </w:r>
          </w:p>
          <w:p w:rsidR="00701619" w:rsidRPr="00A46BC0" w:rsidRDefault="00701619" w:rsidP="00701619">
            <w:pPr>
              <w:pStyle w:val="ListParagraph"/>
              <w:numPr>
                <w:ilvl w:val="0"/>
                <w:numId w:val="5"/>
              </w:numPr>
              <w:spacing w:after="0" w:line="240" w:lineRule="auto"/>
              <w:rPr>
                <w:rFonts w:ascii="Times New Roman" w:hAnsi="Times New Roman"/>
                <w:b/>
              </w:rPr>
            </w:pPr>
            <w:r w:rsidRPr="00A46BC0">
              <w:rPr>
                <w:rFonts w:ascii="Times New Roman" w:hAnsi="Times New Roman"/>
              </w:rPr>
              <w:t>7.RP.1</w:t>
            </w:r>
          </w:p>
          <w:p w:rsidR="001C36F6" w:rsidRPr="00A46BC0" w:rsidRDefault="001C36F6" w:rsidP="001C36F6">
            <w:pPr>
              <w:spacing w:after="0" w:line="240" w:lineRule="auto"/>
              <w:rPr>
                <w:rFonts w:ascii="Times New Roman" w:hAnsi="Times New Roman"/>
                <w:b/>
              </w:rPr>
            </w:pPr>
          </w:p>
          <w:p w:rsidR="001C36F6" w:rsidRPr="00A46BC0" w:rsidRDefault="001C36F6" w:rsidP="001C36F6">
            <w:pPr>
              <w:spacing w:after="0" w:line="240" w:lineRule="auto"/>
              <w:rPr>
                <w:rFonts w:ascii="Times New Roman" w:hAnsi="Times New Roman"/>
                <w:b/>
                <w:i/>
              </w:rPr>
            </w:pPr>
            <w:r w:rsidRPr="00A46BC0">
              <w:rPr>
                <w:rFonts w:ascii="Times New Roman" w:hAnsi="Times New Roman"/>
                <w:b/>
                <w:i/>
              </w:rPr>
              <w:t>Literacy Standards</w:t>
            </w:r>
          </w:p>
          <w:p w:rsidR="00585BBD" w:rsidRPr="00585BBD" w:rsidRDefault="00D21067" w:rsidP="00585BBD">
            <w:pPr>
              <w:pStyle w:val="ListParagraph"/>
              <w:numPr>
                <w:ilvl w:val="0"/>
                <w:numId w:val="8"/>
              </w:numPr>
              <w:spacing w:after="0" w:line="240" w:lineRule="auto"/>
              <w:rPr>
                <w:rStyle w:val="Hyperlink"/>
                <w:rFonts w:ascii="Times New Roman" w:hAnsi="Times New Roman"/>
                <w:b/>
                <w:color w:val="auto"/>
                <w:sz w:val="20"/>
                <w:u w:val="none"/>
              </w:rPr>
            </w:pPr>
            <w:hyperlink r:id="rId15" w:history="1">
              <w:r w:rsidR="00585BBD" w:rsidRPr="00585BBD">
                <w:rPr>
                  <w:rStyle w:val="Hyperlink"/>
                  <w:rFonts w:ascii="Times New Roman" w:hAnsi="Times New Roman"/>
                  <w:color w:val="8A2003"/>
                  <w:sz w:val="20"/>
                </w:rPr>
                <w:t>CCSS.ELA-Literacy.RST.6-8.3</w:t>
              </w:r>
            </w:hyperlink>
          </w:p>
          <w:p w:rsidR="00585BBD" w:rsidRPr="00585BBD" w:rsidRDefault="00D21067" w:rsidP="00585BBD">
            <w:pPr>
              <w:pStyle w:val="ListParagraph"/>
              <w:numPr>
                <w:ilvl w:val="0"/>
                <w:numId w:val="8"/>
              </w:numPr>
              <w:spacing w:after="0" w:line="240" w:lineRule="auto"/>
              <w:rPr>
                <w:rStyle w:val="Hyperlink"/>
                <w:rFonts w:ascii="Times New Roman" w:hAnsi="Times New Roman"/>
                <w:b/>
                <w:color w:val="auto"/>
                <w:sz w:val="20"/>
                <w:u w:val="none"/>
              </w:rPr>
            </w:pPr>
            <w:hyperlink r:id="rId16" w:history="1">
              <w:r w:rsidR="00585BBD" w:rsidRPr="00585BBD">
                <w:rPr>
                  <w:rStyle w:val="Hyperlink"/>
                  <w:rFonts w:ascii="Times New Roman" w:hAnsi="Times New Roman"/>
                  <w:color w:val="8A2003"/>
                  <w:sz w:val="20"/>
                  <w:szCs w:val="16"/>
                </w:rPr>
                <w:t>CCSS.ELA-Literacy.RST.6-8.4</w:t>
              </w:r>
            </w:hyperlink>
          </w:p>
          <w:p w:rsidR="00585BBD" w:rsidRPr="00585BBD" w:rsidRDefault="00D21067" w:rsidP="00585BBD">
            <w:pPr>
              <w:pStyle w:val="ListParagraph"/>
              <w:numPr>
                <w:ilvl w:val="0"/>
                <w:numId w:val="8"/>
              </w:numPr>
              <w:spacing w:after="0" w:line="240" w:lineRule="auto"/>
              <w:rPr>
                <w:rStyle w:val="Hyperlink"/>
                <w:rFonts w:ascii="Times New Roman" w:hAnsi="Times New Roman"/>
                <w:b/>
                <w:color w:val="auto"/>
                <w:sz w:val="20"/>
                <w:u w:val="none"/>
              </w:rPr>
            </w:pPr>
            <w:hyperlink r:id="rId17" w:history="1">
              <w:r w:rsidR="00585BBD" w:rsidRPr="00585BBD">
                <w:rPr>
                  <w:rStyle w:val="Hyperlink"/>
                  <w:rFonts w:ascii="Times New Roman" w:hAnsi="Times New Roman"/>
                  <w:color w:val="8A2003"/>
                  <w:sz w:val="20"/>
                  <w:szCs w:val="16"/>
                </w:rPr>
                <w:t>CCSS.ELA-Literacy.RST.6-8.7</w:t>
              </w:r>
            </w:hyperlink>
          </w:p>
          <w:p w:rsidR="00213ED5" w:rsidRPr="001C36F6" w:rsidRDefault="00D21067" w:rsidP="00585BBD">
            <w:pPr>
              <w:pStyle w:val="ListParagraph"/>
              <w:numPr>
                <w:ilvl w:val="0"/>
                <w:numId w:val="6"/>
              </w:numPr>
              <w:spacing w:after="0"/>
              <w:rPr>
                <w:rFonts w:ascii="Times New Roman" w:hAnsi="Times New Roman"/>
              </w:rPr>
            </w:pPr>
            <w:hyperlink r:id="rId18" w:history="1">
              <w:r w:rsidR="00585BBD" w:rsidRPr="00585BBD">
                <w:rPr>
                  <w:rStyle w:val="Hyperlink"/>
                  <w:rFonts w:ascii="Times New Roman" w:hAnsi="Times New Roman"/>
                  <w:color w:val="8A2003"/>
                  <w:sz w:val="20"/>
                  <w:szCs w:val="16"/>
                </w:rPr>
                <w:t>CCSS.ELA-Literacy.RST.6-8.9</w:t>
              </w:r>
            </w:hyperlink>
          </w:p>
        </w:tc>
        <w:tc>
          <w:tcPr>
            <w:tcW w:w="2790" w:type="dxa"/>
            <w:shd w:val="clear" w:color="auto" w:fill="auto"/>
          </w:tcPr>
          <w:p w:rsidR="00213ED5" w:rsidRPr="003668CE" w:rsidRDefault="00213ED5" w:rsidP="00701619">
            <w:pPr>
              <w:spacing w:line="240" w:lineRule="auto"/>
              <w:rPr>
                <w:rFonts w:ascii="Times New Roman" w:hAnsi="Times New Roman"/>
              </w:rPr>
            </w:pPr>
          </w:p>
          <w:p w:rsidR="00B74978" w:rsidRPr="003668CE" w:rsidRDefault="00B74978" w:rsidP="00700AAD">
            <w:pPr>
              <w:pStyle w:val="ListParagraph"/>
              <w:numPr>
                <w:ilvl w:val="0"/>
                <w:numId w:val="2"/>
              </w:numPr>
              <w:spacing w:line="240" w:lineRule="auto"/>
              <w:rPr>
                <w:rFonts w:ascii="Times New Roman" w:hAnsi="Times New Roman"/>
              </w:rPr>
            </w:pPr>
            <w:r w:rsidRPr="003668CE">
              <w:rPr>
                <w:rFonts w:ascii="Times New Roman" w:hAnsi="Times New Roman"/>
              </w:rPr>
              <w:t>digestive system</w:t>
            </w:r>
          </w:p>
          <w:p w:rsidR="00B74978" w:rsidRPr="003668CE" w:rsidRDefault="00B74978" w:rsidP="00700AAD">
            <w:pPr>
              <w:pStyle w:val="ListParagraph"/>
              <w:numPr>
                <w:ilvl w:val="0"/>
                <w:numId w:val="2"/>
              </w:numPr>
              <w:spacing w:line="240" w:lineRule="auto"/>
              <w:rPr>
                <w:rFonts w:ascii="Times New Roman" w:hAnsi="Times New Roman"/>
              </w:rPr>
            </w:pPr>
            <w:r w:rsidRPr="003668CE">
              <w:rPr>
                <w:rFonts w:ascii="Times New Roman" w:hAnsi="Times New Roman"/>
              </w:rPr>
              <w:t>enzyme</w:t>
            </w:r>
          </w:p>
          <w:p w:rsidR="00B74978" w:rsidRPr="003668CE" w:rsidRDefault="00B74978" w:rsidP="00700AAD">
            <w:pPr>
              <w:pStyle w:val="ListParagraph"/>
              <w:numPr>
                <w:ilvl w:val="0"/>
                <w:numId w:val="2"/>
              </w:numPr>
              <w:spacing w:line="240" w:lineRule="auto"/>
              <w:rPr>
                <w:rFonts w:ascii="Times New Roman" w:hAnsi="Times New Roman"/>
              </w:rPr>
            </w:pPr>
            <w:r w:rsidRPr="003668CE">
              <w:rPr>
                <w:rFonts w:ascii="Times New Roman" w:hAnsi="Times New Roman"/>
              </w:rPr>
              <w:t>esophagus</w:t>
            </w:r>
          </w:p>
          <w:p w:rsidR="00B74978" w:rsidRPr="003668CE" w:rsidRDefault="00B74978" w:rsidP="00700AAD">
            <w:pPr>
              <w:pStyle w:val="ListParagraph"/>
              <w:numPr>
                <w:ilvl w:val="0"/>
                <w:numId w:val="2"/>
              </w:numPr>
              <w:spacing w:line="240" w:lineRule="auto"/>
              <w:rPr>
                <w:rFonts w:ascii="Times New Roman" w:hAnsi="Times New Roman"/>
              </w:rPr>
            </w:pPr>
            <w:r w:rsidRPr="003668CE">
              <w:rPr>
                <w:rFonts w:ascii="Times New Roman" w:hAnsi="Times New Roman"/>
              </w:rPr>
              <w:t>stomach</w:t>
            </w:r>
          </w:p>
          <w:p w:rsidR="00B74978" w:rsidRPr="003668CE" w:rsidRDefault="00B74978" w:rsidP="00700AAD">
            <w:pPr>
              <w:pStyle w:val="ListParagraph"/>
              <w:numPr>
                <w:ilvl w:val="0"/>
                <w:numId w:val="2"/>
              </w:numPr>
              <w:spacing w:line="240" w:lineRule="auto"/>
              <w:rPr>
                <w:rFonts w:ascii="Times New Roman" w:hAnsi="Times New Roman"/>
              </w:rPr>
            </w:pPr>
            <w:r w:rsidRPr="003668CE">
              <w:rPr>
                <w:rFonts w:ascii="Times New Roman" w:hAnsi="Times New Roman"/>
              </w:rPr>
              <w:t>small intestine</w:t>
            </w:r>
          </w:p>
          <w:p w:rsidR="00B74978" w:rsidRPr="003668CE" w:rsidRDefault="00B74978" w:rsidP="00700AAD">
            <w:pPr>
              <w:pStyle w:val="ListParagraph"/>
              <w:numPr>
                <w:ilvl w:val="0"/>
                <w:numId w:val="2"/>
              </w:numPr>
              <w:spacing w:line="240" w:lineRule="auto"/>
              <w:rPr>
                <w:rFonts w:ascii="Times New Roman" w:hAnsi="Times New Roman"/>
              </w:rPr>
            </w:pPr>
            <w:r w:rsidRPr="003668CE">
              <w:rPr>
                <w:rFonts w:ascii="Times New Roman" w:hAnsi="Times New Roman"/>
              </w:rPr>
              <w:t>pancreas</w:t>
            </w:r>
          </w:p>
          <w:p w:rsidR="00B74978" w:rsidRPr="003668CE" w:rsidRDefault="00B74978" w:rsidP="00700AAD">
            <w:pPr>
              <w:pStyle w:val="ListParagraph"/>
              <w:numPr>
                <w:ilvl w:val="0"/>
                <w:numId w:val="2"/>
              </w:numPr>
              <w:spacing w:line="240" w:lineRule="auto"/>
              <w:rPr>
                <w:rFonts w:ascii="Times New Roman" w:hAnsi="Times New Roman"/>
              </w:rPr>
            </w:pPr>
            <w:r w:rsidRPr="003668CE">
              <w:rPr>
                <w:rFonts w:ascii="Times New Roman" w:hAnsi="Times New Roman"/>
              </w:rPr>
              <w:t>liver</w:t>
            </w:r>
          </w:p>
          <w:p w:rsidR="00B74978" w:rsidRPr="003668CE" w:rsidRDefault="00B74978" w:rsidP="00700AAD">
            <w:pPr>
              <w:pStyle w:val="ListParagraph"/>
              <w:numPr>
                <w:ilvl w:val="0"/>
                <w:numId w:val="2"/>
              </w:numPr>
              <w:spacing w:line="240" w:lineRule="auto"/>
              <w:rPr>
                <w:rFonts w:ascii="Times New Roman" w:hAnsi="Times New Roman"/>
              </w:rPr>
            </w:pPr>
            <w:r w:rsidRPr="003668CE">
              <w:rPr>
                <w:rFonts w:ascii="Times New Roman" w:hAnsi="Times New Roman"/>
              </w:rPr>
              <w:t>large intestine</w:t>
            </w:r>
          </w:p>
          <w:p w:rsidR="00B74978" w:rsidRPr="003668CE" w:rsidRDefault="00B74978" w:rsidP="00700AAD">
            <w:pPr>
              <w:pStyle w:val="ListParagraph"/>
              <w:numPr>
                <w:ilvl w:val="0"/>
                <w:numId w:val="2"/>
              </w:numPr>
              <w:spacing w:line="240" w:lineRule="auto"/>
              <w:rPr>
                <w:rFonts w:ascii="Times New Roman" w:hAnsi="Times New Roman"/>
              </w:rPr>
            </w:pPr>
            <w:r w:rsidRPr="003668CE">
              <w:rPr>
                <w:rFonts w:ascii="Times New Roman" w:hAnsi="Times New Roman"/>
              </w:rPr>
              <w:t>excretory system</w:t>
            </w:r>
          </w:p>
          <w:p w:rsidR="00B74978" w:rsidRPr="003668CE" w:rsidRDefault="00B74978" w:rsidP="00700AAD">
            <w:pPr>
              <w:pStyle w:val="ListParagraph"/>
              <w:numPr>
                <w:ilvl w:val="0"/>
                <w:numId w:val="2"/>
              </w:numPr>
              <w:spacing w:line="240" w:lineRule="auto"/>
              <w:rPr>
                <w:rFonts w:ascii="Times New Roman" w:hAnsi="Times New Roman"/>
              </w:rPr>
            </w:pPr>
            <w:r w:rsidRPr="003668CE">
              <w:rPr>
                <w:rFonts w:ascii="Times New Roman" w:hAnsi="Times New Roman"/>
              </w:rPr>
              <w:t>urine</w:t>
            </w:r>
          </w:p>
          <w:p w:rsidR="00B74978" w:rsidRPr="003668CE" w:rsidRDefault="00B74978" w:rsidP="00700AAD">
            <w:pPr>
              <w:pStyle w:val="ListParagraph"/>
              <w:numPr>
                <w:ilvl w:val="0"/>
                <w:numId w:val="2"/>
              </w:numPr>
              <w:spacing w:line="240" w:lineRule="auto"/>
              <w:rPr>
                <w:rFonts w:ascii="Times New Roman" w:hAnsi="Times New Roman"/>
              </w:rPr>
            </w:pPr>
            <w:r w:rsidRPr="003668CE">
              <w:rPr>
                <w:rFonts w:ascii="Times New Roman" w:hAnsi="Times New Roman"/>
              </w:rPr>
              <w:t>kidney</w:t>
            </w:r>
          </w:p>
          <w:p w:rsidR="00B74978" w:rsidRPr="003668CE" w:rsidRDefault="00B74978" w:rsidP="00700AAD">
            <w:pPr>
              <w:pStyle w:val="ListParagraph"/>
              <w:numPr>
                <w:ilvl w:val="0"/>
                <w:numId w:val="2"/>
              </w:numPr>
              <w:spacing w:line="240" w:lineRule="auto"/>
              <w:rPr>
                <w:rFonts w:ascii="Times New Roman" w:hAnsi="Times New Roman"/>
              </w:rPr>
            </w:pPr>
            <w:r w:rsidRPr="003668CE">
              <w:rPr>
                <w:rFonts w:ascii="Times New Roman" w:hAnsi="Times New Roman"/>
              </w:rPr>
              <w:t>nephron</w:t>
            </w:r>
          </w:p>
          <w:p w:rsidR="00213ED5" w:rsidRPr="003668CE" w:rsidRDefault="00213ED5" w:rsidP="00701619">
            <w:pPr>
              <w:spacing w:line="240" w:lineRule="auto"/>
              <w:rPr>
                <w:rFonts w:ascii="Times New Roman" w:hAnsi="Times New Roman"/>
              </w:rPr>
            </w:pPr>
          </w:p>
        </w:tc>
        <w:tc>
          <w:tcPr>
            <w:tcW w:w="3510" w:type="dxa"/>
            <w:shd w:val="clear" w:color="auto" w:fill="auto"/>
          </w:tcPr>
          <w:p w:rsidR="00213ED5" w:rsidRPr="007D3511" w:rsidRDefault="00213ED5" w:rsidP="00701619">
            <w:pPr>
              <w:spacing w:after="0"/>
              <w:rPr>
                <w:rFonts w:ascii="Times New Roman" w:hAnsi="Times New Roman"/>
                <w:b/>
                <w:sz w:val="20"/>
              </w:rPr>
            </w:pPr>
            <w:r w:rsidRPr="007D3511">
              <w:rPr>
                <w:rFonts w:ascii="Times New Roman" w:hAnsi="Times New Roman"/>
                <w:b/>
                <w:sz w:val="20"/>
              </w:rPr>
              <w:t>Formative:</w:t>
            </w:r>
          </w:p>
          <w:p w:rsidR="00213ED5" w:rsidRPr="007D3511" w:rsidRDefault="00213ED5" w:rsidP="00701619">
            <w:pPr>
              <w:pStyle w:val="ListParagraph"/>
              <w:numPr>
                <w:ilvl w:val="0"/>
                <w:numId w:val="3"/>
              </w:numPr>
              <w:spacing w:after="0" w:line="240" w:lineRule="auto"/>
              <w:rPr>
                <w:rFonts w:ascii="Times New Roman" w:hAnsi="Times New Roman"/>
                <w:sz w:val="20"/>
              </w:rPr>
            </w:pPr>
            <w:r w:rsidRPr="007D3511">
              <w:rPr>
                <w:rFonts w:ascii="Times New Roman" w:hAnsi="Times New Roman"/>
                <w:sz w:val="20"/>
              </w:rPr>
              <w:t>Write to Learn Assignment</w:t>
            </w:r>
          </w:p>
          <w:p w:rsidR="00213ED5" w:rsidRPr="007D3511" w:rsidRDefault="00213ED5" w:rsidP="00701619">
            <w:pPr>
              <w:pStyle w:val="ListParagraph"/>
              <w:numPr>
                <w:ilvl w:val="0"/>
                <w:numId w:val="3"/>
              </w:numPr>
              <w:spacing w:after="0" w:line="240" w:lineRule="auto"/>
              <w:rPr>
                <w:rFonts w:ascii="Times New Roman" w:hAnsi="Times New Roman"/>
                <w:sz w:val="20"/>
              </w:rPr>
            </w:pPr>
            <w:r w:rsidRPr="007D3511">
              <w:rPr>
                <w:rFonts w:ascii="Times New Roman" w:hAnsi="Times New Roman"/>
                <w:sz w:val="20"/>
              </w:rPr>
              <w:t xml:space="preserve">Graphic Organizers </w:t>
            </w:r>
          </w:p>
          <w:p w:rsidR="00213ED5" w:rsidRPr="007D3511" w:rsidRDefault="00213ED5" w:rsidP="00701619">
            <w:pPr>
              <w:pStyle w:val="ListParagraph"/>
              <w:numPr>
                <w:ilvl w:val="0"/>
                <w:numId w:val="3"/>
              </w:numPr>
              <w:spacing w:after="0" w:line="240" w:lineRule="auto"/>
              <w:rPr>
                <w:rFonts w:ascii="Times New Roman" w:hAnsi="Times New Roman"/>
                <w:sz w:val="20"/>
              </w:rPr>
            </w:pPr>
            <w:r w:rsidRPr="007D3511">
              <w:rPr>
                <w:rFonts w:ascii="Times New Roman" w:hAnsi="Times New Roman"/>
                <w:sz w:val="20"/>
              </w:rPr>
              <w:t xml:space="preserve">Quiz </w:t>
            </w:r>
          </w:p>
          <w:p w:rsidR="00213ED5" w:rsidRPr="007D3511" w:rsidRDefault="00213ED5" w:rsidP="00701619">
            <w:pPr>
              <w:pStyle w:val="ListParagraph"/>
              <w:numPr>
                <w:ilvl w:val="0"/>
                <w:numId w:val="3"/>
              </w:numPr>
              <w:spacing w:after="0" w:line="240" w:lineRule="auto"/>
              <w:rPr>
                <w:rFonts w:ascii="Times New Roman" w:hAnsi="Times New Roman"/>
                <w:sz w:val="20"/>
              </w:rPr>
            </w:pPr>
            <w:r w:rsidRPr="007D3511">
              <w:rPr>
                <w:rFonts w:ascii="Times New Roman" w:hAnsi="Times New Roman"/>
                <w:sz w:val="20"/>
              </w:rPr>
              <w:t>Group Work Assignments</w:t>
            </w:r>
          </w:p>
          <w:p w:rsidR="00213ED5" w:rsidRPr="007D3511" w:rsidRDefault="00213ED5" w:rsidP="00701619">
            <w:pPr>
              <w:pStyle w:val="ListParagraph"/>
              <w:numPr>
                <w:ilvl w:val="0"/>
                <w:numId w:val="3"/>
              </w:numPr>
              <w:spacing w:after="0" w:line="240" w:lineRule="auto"/>
              <w:rPr>
                <w:rFonts w:ascii="Times New Roman" w:hAnsi="Times New Roman"/>
                <w:sz w:val="20"/>
              </w:rPr>
            </w:pPr>
            <w:r w:rsidRPr="007D3511">
              <w:rPr>
                <w:rFonts w:ascii="Times New Roman" w:hAnsi="Times New Roman"/>
                <w:sz w:val="20"/>
              </w:rPr>
              <w:t xml:space="preserve">Bell Ringers/Exit Tickets </w:t>
            </w:r>
          </w:p>
          <w:p w:rsidR="00213ED5" w:rsidRPr="007D3511" w:rsidRDefault="00213ED5" w:rsidP="00701619">
            <w:pPr>
              <w:pStyle w:val="ListParagraph"/>
              <w:numPr>
                <w:ilvl w:val="0"/>
                <w:numId w:val="3"/>
              </w:numPr>
              <w:spacing w:after="0" w:line="240" w:lineRule="auto"/>
              <w:rPr>
                <w:rFonts w:ascii="Times New Roman" w:hAnsi="Times New Roman"/>
                <w:sz w:val="20"/>
              </w:rPr>
            </w:pPr>
            <w:r w:rsidRPr="007D3511">
              <w:rPr>
                <w:rFonts w:ascii="Times New Roman" w:hAnsi="Times New Roman"/>
                <w:sz w:val="20"/>
              </w:rPr>
              <w:t xml:space="preserve">Group Assignments </w:t>
            </w:r>
          </w:p>
          <w:p w:rsidR="007D3511" w:rsidRPr="007D3511" w:rsidRDefault="00213ED5" w:rsidP="00701619">
            <w:pPr>
              <w:pStyle w:val="ListParagraph"/>
              <w:numPr>
                <w:ilvl w:val="0"/>
                <w:numId w:val="3"/>
              </w:numPr>
              <w:spacing w:after="0"/>
              <w:rPr>
                <w:rFonts w:ascii="Times New Roman" w:hAnsi="Times New Roman"/>
                <w:b/>
                <w:sz w:val="20"/>
              </w:rPr>
            </w:pPr>
            <w:r w:rsidRPr="007D3511">
              <w:rPr>
                <w:rFonts w:ascii="Times New Roman" w:hAnsi="Times New Roman"/>
                <w:sz w:val="20"/>
              </w:rPr>
              <w:t>Review Games</w:t>
            </w:r>
          </w:p>
          <w:p w:rsidR="00213ED5" w:rsidRPr="007D3511" w:rsidRDefault="00213ED5" w:rsidP="007D3511">
            <w:pPr>
              <w:spacing w:after="0"/>
              <w:rPr>
                <w:rFonts w:ascii="Times New Roman" w:hAnsi="Times New Roman"/>
                <w:b/>
                <w:sz w:val="20"/>
              </w:rPr>
            </w:pPr>
            <w:r w:rsidRPr="007D3511">
              <w:rPr>
                <w:rFonts w:ascii="Times New Roman" w:hAnsi="Times New Roman"/>
                <w:b/>
                <w:sz w:val="20"/>
              </w:rPr>
              <w:t xml:space="preserve">Uncovering Student Ideas in Science Vol. 1 (Keeley) </w:t>
            </w:r>
          </w:p>
          <w:p w:rsidR="00213ED5" w:rsidRPr="007D3511" w:rsidRDefault="00213ED5" w:rsidP="00701619">
            <w:pPr>
              <w:pStyle w:val="ListParagraph"/>
              <w:numPr>
                <w:ilvl w:val="0"/>
                <w:numId w:val="1"/>
              </w:numPr>
              <w:spacing w:after="0"/>
              <w:rPr>
                <w:rFonts w:ascii="Times New Roman" w:hAnsi="Times New Roman"/>
                <w:b/>
                <w:sz w:val="20"/>
              </w:rPr>
            </w:pPr>
            <w:r w:rsidRPr="007D3511">
              <w:rPr>
                <w:rFonts w:ascii="Times New Roman" w:hAnsi="Times New Roman"/>
                <w:b/>
                <w:sz w:val="20"/>
              </w:rPr>
              <w:t>Is it made of Cells? Page 131</w:t>
            </w:r>
          </w:p>
          <w:p w:rsidR="00213ED5" w:rsidRPr="007D3511" w:rsidRDefault="00213ED5" w:rsidP="00701619">
            <w:pPr>
              <w:pStyle w:val="ListParagraph"/>
              <w:numPr>
                <w:ilvl w:val="0"/>
                <w:numId w:val="1"/>
              </w:numPr>
              <w:spacing w:after="0"/>
              <w:rPr>
                <w:rFonts w:ascii="Times New Roman" w:hAnsi="Times New Roman"/>
                <w:b/>
                <w:sz w:val="20"/>
              </w:rPr>
            </w:pPr>
            <w:r w:rsidRPr="007D3511">
              <w:rPr>
                <w:rFonts w:ascii="Times New Roman" w:hAnsi="Times New Roman"/>
                <w:b/>
                <w:sz w:val="20"/>
              </w:rPr>
              <w:t>Human Body Basics page 139</w:t>
            </w:r>
          </w:p>
          <w:p w:rsidR="00213ED5" w:rsidRPr="007D3511" w:rsidRDefault="00213ED5" w:rsidP="00701619">
            <w:pPr>
              <w:spacing w:after="0"/>
              <w:rPr>
                <w:rFonts w:ascii="Times New Roman" w:hAnsi="Times New Roman"/>
                <w:b/>
                <w:sz w:val="20"/>
              </w:rPr>
            </w:pPr>
            <w:r w:rsidRPr="007D3511">
              <w:rPr>
                <w:rFonts w:ascii="Times New Roman" w:hAnsi="Times New Roman"/>
                <w:b/>
                <w:sz w:val="20"/>
              </w:rPr>
              <w:t xml:space="preserve">Uncovering Student Ideas in Science Vol. 4 (Keeley) </w:t>
            </w:r>
          </w:p>
          <w:p w:rsidR="00213ED5" w:rsidRPr="007D3511" w:rsidRDefault="00213ED5" w:rsidP="00701619">
            <w:pPr>
              <w:pStyle w:val="ListParagraph"/>
              <w:numPr>
                <w:ilvl w:val="0"/>
                <w:numId w:val="1"/>
              </w:numPr>
              <w:spacing w:after="0"/>
              <w:rPr>
                <w:rFonts w:ascii="Times New Roman" w:hAnsi="Times New Roman"/>
                <w:b/>
                <w:sz w:val="20"/>
              </w:rPr>
            </w:pPr>
            <w:r w:rsidRPr="007D3511">
              <w:rPr>
                <w:rFonts w:ascii="Times New Roman" w:hAnsi="Times New Roman"/>
                <w:b/>
                <w:sz w:val="20"/>
              </w:rPr>
              <w:t>Is it a system? Page 81</w:t>
            </w:r>
          </w:p>
          <w:p w:rsidR="00213ED5" w:rsidRPr="007D3511" w:rsidRDefault="00213ED5" w:rsidP="00701619">
            <w:pPr>
              <w:pStyle w:val="ListParagraph"/>
              <w:numPr>
                <w:ilvl w:val="0"/>
                <w:numId w:val="1"/>
              </w:numPr>
              <w:spacing w:after="0"/>
              <w:rPr>
                <w:rFonts w:ascii="Times New Roman" w:hAnsi="Times New Roman"/>
                <w:b/>
                <w:sz w:val="20"/>
              </w:rPr>
            </w:pPr>
            <w:r w:rsidRPr="007D3511">
              <w:rPr>
                <w:rFonts w:ascii="Times New Roman" w:hAnsi="Times New Roman"/>
                <w:b/>
                <w:sz w:val="20"/>
              </w:rPr>
              <w:t>Digestive system page 131</w:t>
            </w:r>
          </w:p>
          <w:p w:rsidR="00213ED5" w:rsidRPr="007D3511" w:rsidRDefault="00213ED5" w:rsidP="00701619">
            <w:pPr>
              <w:spacing w:after="0"/>
              <w:rPr>
                <w:rFonts w:ascii="Times New Roman" w:hAnsi="Times New Roman"/>
                <w:sz w:val="20"/>
              </w:rPr>
            </w:pPr>
            <w:r w:rsidRPr="007D3511">
              <w:rPr>
                <w:rFonts w:ascii="Times New Roman" w:hAnsi="Times New Roman"/>
                <w:b/>
                <w:sz w:val="20"/>
              </w:rPr>
              <w:t>75 Practical Strategies (Keeley)</w:t>
            </w:r>
          </w:p>
          <w:p w:rsidR="00213ED5" w:rsidRPr="007D3511" w:rsidRDefault="00213ED5" w:rsidP="00701619">
            <w:pPr>
              <w:pStyle w:val="ListParagraph"/>
              <w:numPr>
                <w:ilvl w:val="0"/>
                <w:numId w:val="1"/>
              </w:numPr>
              <w:spacing w:after="0"/>
              <w:rPr>
                <w:rFonts w:ascii="Times New Roman" w:hAnsi="Times New Roman"/>
                <w:sz w:val="20"/>
              </w:rPr>
            </w:pPr>
            <w:r w:rsidRPr="007D3511">
              <w:rPr>
                <w:rFonts w:ascii="Times New Roman" w:hAnsi="Times New Roman"/>
                <w:sz w:val="20"/>
              </w:rPr>
              <w:t>Interest Scale page 115</w:t>
            </w:r>
          </w:p>
          <w:p w:rsidR="00213ED5" w:rsidRPr="007D3511" w:rsidRDefault="00213ED5" w:rsidP="00701619">
            <w:pPr>
              <w:pStyle w:val="ListParagraph"/>
              <w:numPr>
                <w:ilvl w:val="0"/>
                <w:numId w:val="1"/>
              </w:numPr>
              <w:spacing w:after="0"/>
              <w:rPr>
                <w:rFonts w:ascii="Times New Roman" w:hAnsi="Times New Roman"/>
                <w:sz w:val="20"/>
              </w:rPr>
            </w:pPr>
            <w:r w:rsidRPr="007D3511">
              <w:rPr>
                <w:rFonts w:ascii="Times New Roman" w:hAnsi="Times New Roman"/>
                <w:sz w:val="20"/>
              </w:rPr>
              <w:t>First Word, Last Word page 88</w:t>
            </w:r>
          </w:p>
          <w:p w:rsidR="00213ED5" w:rsidRPr="007D3511" w:rsidRDefault="00213ED5" w:rsidP="00701619">
            <w:pPr>
              <w:pStyle w:val="ListParagraph"/>
              <w:numPr>
                <w:ilvl w:val="0"/>
                <w:numId w:val="1"/>
              </w:numPr>
              <w:rPr>
                <w:rFonts w:ascii="Times New Roman" w:hAnsi="Times New Roman"/>
                <w:b/>
                <w:sz w:val="20"/>
              </w:rPr>
            </w:pPr>
            <w:r w:rsidRPr="007D3511">
              <w:rPr>
                <w:rFonts w:ascii="Times New Roman" w:hAnsi="Times New Roman"/>
                <w:sz w:val="20"/>
              </w:rPr>
              <w:t>Justified True or False page 126</w:t>
            </w:r>
          </w:p>
          <w:p w:rsidR="00213ED5" w:rsidRPr="007D3511" w:rsidRDefault="00213ED5" w:rsidP="00701619">
            <w:pPr>
              <w:pStyle w:val="ListParagraph"/>
              <w:numPr>
                <w:ilvl w:val="0"/>
                <w:numId w:val="1"/>
              </w:numPr>
              <w:rPr>
                <w:rFonts w:ascii="Times New Roman" w:hAnsi="Times New Roman"/>
                <w:b/>
                <w:sz w:val="20"/>
              </w:rPr>
            </w:pPr>
            <w:r w:rsidRPr="007D3511">
              <w:rPr>
                <w:rFonts w:ascii="Times New Roman" w:hAnsi="Times New Roman"/>
                <w:sz w:val="20"/>
              </w:rPr>
              <w:t>Odd one Out page 142</w:t>
            </w:r>
          </w:p>
          <w:p w:rsidR="007D3511" w:rsidRDefault="007D3511" w:rsidP="007D3511">
            <w:pPr>
              <w:spacing w:after="0"/>
              <w:rPr>
                <w:rFonts w:ascii="Times New Roman" w:hAnsi="Times New Roman"/>
                <w:b/>
                <w:sz w:val="20"/>
                <w:szCs w:val="20"/>
              </w:rPr>
            </w:pPr>
            <w:r w:rsidRPr="00A701EB">
              <w:rPr>
                <w:rFonts w:ascii="Times New Roman" w:hAnsi="Times New Roman"/>
                <w:b/>
                <w:sz w:val="20"/>
                <w:szCs w:val="20"/>
              </w:rPr>
              <w:t>Summative:</w:t>
            </w:r>
          </w:p>
          <w:p w:rsidR="007D3511" w:rsidRDefault="007D3511" w:rsidP="007D3511">
            <w:pPr>
              <w:numPr>
                <w:ilvl w:val="0"/>
                <w:numId w:val="4"/>
              </w:numPr>
              <w:spacing w:after="0"/>
              <w:rPr>
                <w:rFonts w:ascii="Times New Roman" w:hAnsi="Times New Roman"/>
                <w:b/>
                <w:sz w:val="20"/>
                <w:szCs w:val="20"/>
              </w:rPr>
            </w:pPr>
            <w:r>
              <w:rPr>
                <w:rFonts w:ascii="Times New Roman" w:hAnsi="Times New Roman"/>
                <w:b/>
                <w:sz w:val="20"/>
                <w:szCs w:val="20"/>
              </w:rPr>
              <w:t>Classroom Tests</w:t>
            </w:r>
          </w:p>
          <w:p w:rsidR="007D3511" w:rsidRDefault="007D3511" w:rsidP="007D3511">
            <w:pPr>
              <w:numPr>
                <w:ilvl w:val="0"/>
                <w:numId w:val="4"/>
              </w:numPr>
              <w:spacing w:after="0"/>
              <w:rPr>
                <w:rFonts w:ascii="Times New Roman" w:hAnsi="Times New Roman"/>
                <w:b/>
                <w:sz w:val="20"/>
                <w:szCs w:val="20"/>
              </w:rPr>
            </w:pPr>
            <w:r>
              <w:rPr>
                <w:rFonts w:ascii="Times New Roman" w:hAnsi="Times New Roman"/>
                <w:b/>
                <w:sz w:val="20"/>
                <w:szCs w:val="20"/>
              </w:rPr>
              <w:t>County Benchmarks</w:t>
            </w:r>
          </w:p>
          <w:p w:rsidR="007D3511" w:rsidRDefault="007D3511" w:rsidP="007D3511">
            <w:pPr>
              <w:numPr>
                <w:ilvl w:val="0"/>
                <w:numId w:val="4"/>
              </w:numPr>
              <w:spacing w:after="0"/>
              <w:rPr>
                <w:rFonts w:ascii="Times New Roman" w:hAnsi="Times New Roman"/>
                <w:b/>
                <w:sz w:val="20"/>
                <w:szCs w:val="20"/>
              </w:rPr>
            </w:pPr>
            <w:r>
              <w:rPr>
                <w:rFonts w:ascii="Times New Roman" w:hAnsi="Times New Roman"/>
                <w:b/>
                <w:sz w:val="20"/>
                <w:szCs w:val="20"/>
              </w:rPr>
              <w:t>Projects</w:t>
            </w:r>
          </w:p>
          <w:p w:rsidR="007D3511" w:rsidRDefault="007D3511" w:rsidP="007D3511">
            <w:pPr>
              <w:numPr>
                <w:ilvl w:val="0"/>
                <w:numId w:val="4"/>
              </w:numPr>
              <w:spacing w:after="0"/>
              <w:rPr>
                <w:rFonts w:ascii="Times New Roman" w:hAnsi="Times New Roman"/>
                <w:b/>
                <w:sz w:val="20"/>
                <w:szCs w:val="20"/>
              </w:rPr>
            </w:pPr>
            <w:proofErr w:type="spellStart"/>
            <w:r w:rsidRPr="00A701EB">
              <w:rPr>
                <w:rFonts w:ascii="Times New Roman" w:hAnsi="Times New Roman"/>
                <w:b/>
                <w:i/>
                <w:sz w:val="20"/>
                <w:szCs w:val="20"/>
              </w:rPr>
              <w:t>ExamView</w:t>
            </w:r>
            <w:proofErr w:type="spellEnd"/>
            <w:r>
              <w:rPr>
                <w:rFonts w:ascii="Times New Roman" w:hAnsi="Times New Roman"/>
                <w:b/>
                <w:sz w:val="20"/>
                <w:szCs w:val="20"/>
              </w:rPr>
              <w:t xml:space="preserve"> Test B</w:t>
            </w:r>
            <w:r w:rsidRPr="00A701EB">
              <w:rPr>
                <w:rFonts w:ascii="Times New Roman" w:hAnsi="Times New Roman"/>
                <w:b/>
                <w:sz w:val="20"/>
                <w:szCs w:val="20"/>
              </w:rPr>
              <w:t xml:space="preserve">ank </w:t>
            </w:r>
          </w:p>
          <w:p w:rsidR="007D3511" w:rsidRPr="007D3511" w:rsidRDefault="007D3511" w:rsidP="007D3511">
            <w:pPr>
              <w:pStyle w:val="ListParagraph"/>
              <w:numPr>
                <w:ilvl w:val="0"/>
                <w:numId w:val="4"/>
              </w:numPr>
              <w:rPr>
                <w:rFonts w:ascii="Times New Roman" w:hAnsi="Times New Roman"/>
                <w:b/>
              </w:rPr>
            </w:pPr>
            <w:proofErr w:type="spellStart"/>
            <w:r w:rsidRPr="007D3511">
              <w:rPr>
                <w:rFonts w:ascii="Times New Roman" w:hAnsi="Times New Roman"/>
                <w:b/>
                <w:sz w:val="20"/>
                <w:szCs w:val="20"/>
              </w:rPr>
              <w:t>Schoolnet</w:t>
            </w:r>
            <w:proofErr w:type="spellEnd"/>
            <w:r w:rsidRPr="007D3511">
              <w:rPr>
                <w:rFonts w:ascii="Times New Roman" w:hAnsi="Times New Roman"/>
                <w:b/>
                <w:sz w:val="20"/>
                <w:szCs w:val="20"/>
              </w:rPr>
              <w:t xml:space="preserve"> Assessments</w:t>
            </w:r>
          </w:p>
        </w:tc>
        <w:tc>
          <w:tcPr>
            <w:tcW w:w="2880" w:type="dxa"/>
            <w:shd w:val="clear" w:color="auto" w:fill="auto"/>
          </w:tcPr>
          <w:p w:rsidR="00213ED5" w:rsidRPr="003668CE" w:rsidRDefault="00213ED5" w:rsidP="00701619">
            <w:pPr>
              <w:spacing w:after="0" w:line="240" w:lineRule="auto"/>
              <w:rPr>
                <w:rFonts w:ascii="Times New Roman" w:hAnsi="Times New Roman"/>
              </w:rPr>
            </w:pPr>
          </w:p>
          <w:p w:rsidR="00213ED5" w:rsidRPr="003668CE" w:rsidRDefault="00213ED5" w:rsidP="00701619">
            <w:pPr>
              <w:spacing w:after="0" w:line="240" w:lineRule="auto"/>
              <w:rPr>
                <w:rFonts w:ascii="Times New Roman" w:hAnsi="Times New Roman"/>
              </w:rPr>
            </w:pPr>
          </w:p>
          <w:p w:rsidR="00213ED5" w:rsidRPr="003668CE" w:rsidRDefault="00213ED5" w:rsidP="00701619">
            <w:pPr>
              <w:spacing w:after="0" w:line="240" w:lineRule="auto"/>
              <w:rPr>
                <w:rFonts w:ascii="Times New Roman" w:hAnsi="Times New Roman"/>
              </w:rPr>
            </w:pPr>
          </w:p>
          <w:p w:rsidR="00213ED5" w:rsidRDefault="00213ED5" w:rsidP="00701619">
            <w:pPr>
              <w:spacing w:after="0" w:line="240" w:lineRule="auto"/>
              <w:rPr>
                <w:rFonts w:ascii="Times New Roman" w:hAnsi="Times New Roman"/>
              </w:rPr>
            </w:pPr>
            <w:r w:rsidRPr="003668CE">
              <w:rPr>
                <w:rFonts w:ascii="Times New Roman" w:hAnsi="Times New Roman"/>
              </w:rPr>
              <w:t xml:space="preserve">McDougal </w:t>
            </w:r>
            <w:proofErr w:type="spellStart"/>
            <w:r w:rsidRPr="003668CE">
              <w:rPr>
                <w:rFonts w:ascii="Times New Roman" w:hAnsi="Times New Roman"/>
              </w:rPr>
              <w:t>Littell</w:t>
            </w:r>
            <w:proofErr w:type="spellEnd"/>
            <w:r w:rsidRPr="003668CE">
              <w:rPr>
                <w:rFonts w:ascii="Times New Roman" w:hAnsi="Times New Roman"/>
              </w:rPr>
              <w:t xml:space="preserve"> 7</w:t>
            </w:r>
            <w:r w:rsidRPr="003668CE">
              <w:rPr>
                <w:rFonts w:ascii="Times New Roman" w:hAnsi="Times New Roman"/>
                <w:vertAlign w:val="superscript"/>
              </w:rPr>
              <w:t>th</w:t>
            </w:r>
            <w:r w:rsidRPr="003668CE">
              <w:rPr>
                <w:rFonts w:ascii="Times New Roman" w:hAnsi="Times New Roman"/>
              </w:rPr>
              <w:t xml:space="preserve"> Grade Carolina page 13B – 159B</w:t>
            </w:r>
          </w:p>
          <w:p w:rsidR="00701619" w:rsidRDefault="00701619" w:rsidP="00701619">
            <w:pPr>
              <w:spacing w:after="0" w:line="240" w:lineRule="auto"/>
              <w:rPr>
                <w:rFonts w:ascii="Times New Roman" w:hAnsi="Times New Roman"/>
              </w:rPr>
            </w:pPr>
          </w:p>
          <w:p w:rsidR="00701619" w:rsidRDefault="00D21067" w:rsidP="00701619">
            <w:pPr>
              <w:spacing w:after="0" w:line="240" w:lineRule="auto"/>
              <w:rPr>
                <w:rFonts w:ascii="Times New Roman" w:hAnsi="Times New Roman"/>
              </w:rPr>
            </w:pPr>
            <w:hyperlink r:id="rId19" w:history="1">
              <w:r w:rsidR="00701619" w:rsidRPr="00E14C76">
                <w:rPr>
                  <w:rStyle w:val="Hyperlink"/>
                  <w:rFonts w:ascii="Times New Roman" w:hAnsi="Times New Roman"/>
                </w:rPr>
                <w:t>www.kidshealth.org</w:t>
              </w:r>
            </w:hyperlink>
          </w:p>
          <w:p w:rsidR="00701619" w:rsidRPr="003668CE" w:rsidRDefault="00701619" w:rsidP="00701619">
            <w:pPr>
              <w:spacing w:after="0" w:line="240" w:lineRule="auto"/>
              <w:rPr>
                <w:rFonts w:ascii="Times New Roman" w:hAnsi="Times New Roman"/>
              </w:rPr>
            </w:pPr>
          </w:p>
          <w:p w:rsidR="00213ED5" w:rsidRPr="003668CE" w:rsidRDefault="00213ED5" w:rsidP="00701619">
            <w:pPr>
              <w:spacing w:after="0" w:line="240" w:lineRule="auto"/>
              <w:rPr>
                <w:rFonts w:ascii="Times New Roman" w:hAnsi="Times New Roman"/>
              </w:rPr>
            </w:pPr>
          </w:p>
          <w:p w:rsidR="00213ED5" w:rsidRPr="003668CE" w:rsidRDefault="00213ED5" w:rsidP="00701619">
            <w:pPr>
              <w:spacing w:after="0" w:line="240" w:lineRule="auto"/>
              <w:rPr>
                <w:rFonts w:ascii="Times New Roman" w:hAnsi="Times New Roman"/>
              </w:rPr>
            </w:pPr>
          </w:p>
          <w:p w:rsidR="00213ED5" w:rsidRPr="003668CE" w:rsidRDefault="00213ED5" w:rsidP="00701619">
            <w:pPr>
              <w:rPr>
                <w:rFonts w:ascii="Times New Roman" w:hAnsi="Times New Roman"/>
              </w:rPr>
            </w:pPr>
          </w:p>
        </w:tc>
      </w:tr>
    </w:tbl>
    <w:p w:rsidR="00B74978" w:rsidRPr="003668CE" w:rsidRDefault="00B74978" w:rsidP="006E7039">
      <w:pPr>
        <w:rPr>
          <w:rFonts w:ascii="Times New Roman" w:hAnsi="Times New Roman"/>
        </w:rPr>
      </w:pPr>
    </w:p>
    <w:p w:rsidR="00B74978" w:rsidRPr="003668CE" w:rsidRDefault="00B74978" w:rsidP="00B74978">
      <w:pPr>
        <w:tabs>
          <w:tab w:val="left" w:pos="920"/>
        </w:tabs>
        <w:rPr>
          <w:rFonts w:ascii="Times New Roman" w:hAnsi="Times New Roman"/>
        </w:rPr>
      </w:pPr>
      <w:r w:rsidRPr="003668CE">
        <w:rPr>
          <w:rFonts w:ascii="Times New Roman" w:hAnsi="Times New Roman"/>
        </w:rPr>
        <w:tab/>
      </w:r>
    </w:p>
    <w:p w:rsidR="00B74978" w:rsidRPr="003668CE" w:rsidRDefault="00B74978" w:rsidP="00B74978">
      <w:pPr>
        <w:tabs>
          <w:tab w:val="left" w:pos="920"/>
        </w:tabs>
        <w:rPr>
          <w:rFonts w:ascii="Times New Roman" w:hAnsi="Times New Roman"/>
        </w:rPr>
      </w:pPr>
      <w:r w:rsidRPr="003668CE">
        <w:rPr>
          <w:rFonts w:ascii="Times New Roman" w:hAnsi="Times New Roman"/>
        </w:rPr>
        <w:br w:type="page"/>
      </w:r>
    </w:p>
    <w:tbl>
      <w:tblPr>
        <w:tblpPr w:leftFromText="180" w:rightFromText="180" w:vertAnchor="page" w:horzAnchor="margin" w:tblpY="1121"/>
        <w:tblW w:w="146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85"/>
        <w:gridCol w:w="2970"/>
        <w:gridCol w:w="2520"/>
        <w:gridCol w:w="3510"/>
        <w:gridCol w:w="2880"/>
      </w:tblGrid>
      <w:tr w:rsidR="00EC2168" w:rsidRPr="003668CE" w:rsidTr="007D3511">
        <w:tc>
          <w:tcPr>
            <w:tcW w:w="2785" w:type="dxa"/>
            <w:shd w:val="clear" w:color="auto" w:fill="auto"/>
          </w:tcPr>
          <w:p w:rsidR="007D3511" w:rsidRDefault="007D3511" w:rsidP="00701619">
            <w:pPr>
              <w:jc w:val="center"/>
              <w:rPr>
                <w:rFonts w:ascii="Times New Roman" w:hAnsi="Times New Roman"/>
                <w:b/>
              </w:rPr>
            </w:pPr>
          </w:p>
          <w:p w:rsidR="00EC2168" w:rsidRPr="003668CE" w:rsidRDefault="00EC2168" w:rsidP="007D3511">
            <w:pPr>
              <w:spacing w:after="0"/>
              <w:jc w:val="center"/>
              <w:rPr>
                <w:rFonts w:ascii="Times New Roman" w:hAnsi="Times New Roman"/>
                <w:b/>
              </w:rPr>
            </w:pPr>
            <w:r w:rsidRPr="003668CE">
              <w:rPr>
                <w:rFonts w:ascii="Times New Roman" w:hAnsi="Times New Roman"/>
                <w:b/>
              </w:rPr>
              <w:t xml:space="preserve">Lesson: </w:t>
            </w:r>
            <w:r w:rsidR="00F7212D" w:rsidRPr="003668CE">
              <w:rPr>
                <w:rFonts w:ascii="Times New Roman" w:hAnsi="Times New Roman"/>
              </w:rPr>
              <w:t>Nervous/Endocrine</w:t>
            </w:r>
            <w:r w:rsidRPr="003668CE">
              <w:rPr>
                <w:rFonts w:ascii="Times New Roman" w:hAnsi="Times New Roman"/>
              </w:rPr>
              <w:t xml:space="preserve"> Systems</w:t>
            </w:r>
          </w:p>
          <w:p w:rsidR="00EC2168" w:rsidRPr="003668CE" w:rsidRDefault="00EC2168" w:rsidP="007D3511">
            <w:pPr>
              <w:spacing w:after="0"/>
              <w:jc w:val="center"/>
              <w:rPr>
                <w:rFonts w:ascii="Times New Roman" w:hAnsi="Times New Roman"/>
                <w:b/>
              </w:rPr>
            </w:pPr>
            <w:r w:rsidRPr="003668CE">
              <w:rPr>
                <w:rFonts w:ascii="Times New Roman" w:hAnsi="Times New Roman"/>
                <w:b/>
              </w:rPr>
              <w:t>(Time Frame: 2 Weeks)</w:t>
            </w:r>
          </w:p>
        </w:tc>
        <w:tc>
          <w:tcPr>
            <w:tcW w:w="2970" w:type="dxa"/>
            <w:shd w:val="clear" w:color="auto" w:fill="auto"/>
          </w:tcPr>
          <w:p w:rsidR="00EC2168" w:rsidRPr="003668CE" w:rsidRDefault="00EC2168" w:rsidP="00701619">
            <w:pPr>
              <w:jc w:val="center"/>
              <w:rPr>
                <w:rFonts w:ascii="Times New Roman" w:hAnsi="Times New Roman"/>
                <w:b/>
              </w:rPr>
            </w:pPr>
          </w:p>
          <w:p w:rsidR="00EC2168" w:rsidRPr="003668CE" w:rsidRDefault="00EC2168" w:rsidP="00701619">
            <w:pPr>
              <w:jc w:val="center"/>
              <w:rPr>
                <w:rFonts w:ascii="Times New Roman" w:hAnsi="Times New Roman"/>
                <w:b/>
              </w:rPr>
            </w:pPr>
            <w:r w:rsidRPr="003668CE">
              <w:rPr>
                <w:rFonts w:ascii="Times New Roman" w:hAnsi="Times New Roman"/>
                <w:b/>
              </w:rPr>
              <w:t>Technology and Literacy Standards and Tasks</w:t>
            </w:r>
          </w:p>
        </w:tc>
        <w:tc>
          <w:tcPr>
            <w:tcW w:w="2520" w:type="dxa"/>
            <w:shd w:val="clear" w:color="auto" w:fill="auto"/>
          </w:tcPr>
          <w:p w:rsidR="00EC2168" w:rsidRPr="003668CE" w:rsidRDefault="00EC2168" w:rsidP="00701619">
            <w:pPr>
              <w:jc w:val="center"/>
              <w:rPr>
                <w:rFonts w:ascii="Times New Roman" w:hAnsi="Times New Roman"/>
                <w:b/>
              </w:rPr>
            </w:pPr>
          </w:p>
          <w:p w:rsidR="00EC2168" w:rsidRPr="003668CE" w:rsidRDefault="00EC2168" w:rsidP="00701619">
            <w:pPr>
              <w:jc w:val="center"/>
              <w:rPr>
                <w:rFonts w:ascii="Times New Roman" w:hAnsi="Times New Roman"/>
                <w:b/>
              </w:rPr>
            </w:pPr>
            <w:r w:rsidRPr="003668CE">
              <w:rPr>
                <w:rFonts w:ascii="Times New Roman" w:hAnsi="Times New Roman"/>
                <w:b/>
              </w:rPr>
              <w:t>Academic Vocabulary:</w:t>
            </w:r>
          </w:p>
        </w:tc>
        <w:tc>
          <w:tcPr>
            <w:tcW w:w="3510" w:type="dxa"/>
            <w:shd w:val="clear" w:color="auto" w:fill="auto"/>
          </w:tcPr>
          <w:p w:rsidR="00EC2168" w:rsidRPr="003668CE" w:rsidRDefault="00EC2168" w:rsidP="00701619">
            <w:pPr>
              <w:jc w:val="center"/>
              <w:rPr>
                <w:rFonts w:ascii="Times New Roman" w:hAnsi="Times New Roman"/>
                <w:b/>
              </w:rPr>
            </w:pPr>
          </w:p>
          <w:p w:rsidR="00EC2168" w:rsidRPr="003668CE" w:rsidRDefault="00EC2168" w:rsidP="00701619">
            <w:pPr>
              <w:jc w:val="center"/>
              <w:rPr>
                <w:rFonts w:ascii="Times New Roman" w:hAnsi="Times New Roman"/>
                <w:b/>
              </w:rPr>
            </w:pPr>
            <w:r w:rsidRPr="003668CE">
              <w:rPr>
                <w:rFonts w:ascii="Times New Roman" w:hAnsi="Times New Roman"/>
                <w:b/>
              </w:rPr>
              <w:t>Assessment(s):</w:t>
            </w:r>
          </w:p>
        </w:tc>
        <w:tc>
          <w:tcPr>
            <w:tcW w:w="2880" w:type="dxa"/>
            <w:shd w:val="clear" w:color="auto" w:fill="auto"/>
          </w:tcPr>
          <w:p w:rsidR="00EC2168" w:rsidRPr="003668CE" w:rsidRDefault="00EC2168" w:rsidP="00701619">
            <w:pPr>
              <w:jc w:val="center"/>
              <w:rPr>
                <w:rFonts w:ascii="Times New Roman" w:hAnsi="Times New Roman"/>
                <w:b/>
              </w:rPr>
            </w:pPr>
          </w:p>
          <w:p w:rsidR="00EC2168" w:rsidRPr="003668CE" w:rsidRDefault="00EC2168" w:rsidP="00701619">
            <w:pPr>
              <w:jc w:val="center"/>
              <w:rPr>
                <w:rFonts w:ascii="Times New Roman" w:hAnsi="Times New Roman"/>
                <w:b/>
              </w:rPr>
            </w:pPr>
            <w:r w:rsidRPr="003668CE">
              <w:rPr>
                <w:rFonts w:ascii="Times New Roman" w:hAnsi="Times New Roman"/>
                <w:b/>
              </w:rPr>
              <w:t>Additional Resources:</w:t>
            </w:r>
          </w:p>
        </w:tc>
      </w:tr>
      <w:tr w:rsidR="00EC2168" w:rsidRPr="003668CE" w:rsidTr="007D3511">
        <w:tc>
          <w:tcPr>
            <w:tcW w:w="2785" w:type="dxa"/>
            <w:shd w:val="clear" w:color="auto" w:fill="auto"/>
          </w:tcPr>
          <w:p w:rsidR="00EC2168" w:rsidRPr="003668CE" w:rsidRDefault="00EC2168" w:rsidP="00701619">
            <w:pPr>
              <w:rPr>
                <w:rFonts w:ascii="Times New Roman" w:hAnsi="Times New Roman"/>
                <w:b/>
                <w:u w:val="single"/>
              </w:rPr>
            </w:pPr>
          </w:p>
          <w:p w:rsidR="00EC2168" w:rsidRPr="003668CE" w:rsidRDefault="00EC2168" w:rsidP="00701619">
            <w:pPr>
              <w:rPr>
                <w:rFonts w:ascii="Times New Roman" w:hAnsi="Times New Roman"/>
                <w:b/>
                <w:u w:val="single"/>
              </w:rPr>
            </w:pPr>
            <w:r w:rsidRPr="003668CE">
              <w:rPr>
                <w:rFonts w:ascii="Times New Roman" w:hAnsi="Times New Roman"/>
                <w:b/>
                <w:u w:val="single"/>
              </w:rPr>
              <w:t>Clarifying Objective:</w:t>
            </w:r>
          </w:p>
          <w:p w:rsidR="00EC2168" w:rsidRPr="003668CE" w:rsidRDefault="00EC2168" w:rsidP="00701619">
            <w:pPr>
              <w:rPr>
                <w:rFonts w:ascii="Times New Roman" w:hAnsi="Times New Roman"/>
              </w:rPr>
            </w:pPr>
            <w:proofErr w:type="gramStart"/>
            <w:r w:rsidRPr="003668CE">
              <w:rPr>
                <w:rFonts w:ascii="Times New Roman" w:hAnsi="Times New Roman"/>
                <w:b/>
              </w:rPr>
              <w:t>7.L.1.4</w:t>
            </w:r>
            <w:proofErr w:type="gramEnd"/>
            <w:r w:rsidRPr="003668CE">
              <w:rPr>
                <w:rFonts w:ascii="Times New Roman" w:hAnsi="Times New Roman"/>
              </w:rPr>
              <w:t xml:space="preserve">: Summarize the general functions of the major systems of the human body (digestion, respiration, reproduction, circulation, and excretion) and ways that these systems interact with each other to sustain life. </w:t>
            </w:r>
          </w:p>
          <w:p w:rsidR="00EC2168" w:rsidRPr="003668CE" w:rsidRDefault="00EC2168" w:rsidP="00701619">
            <w:pPr>
              <w:rPr>
                <w:rFonts w:ascii="Times New Roman" w:hAnsi="Times New Roman"/>
              </w:rPr>
            </w:pPr>
            <w:r w:rsidRPr="003668CE">
              <w:rPr>
                <w:rFonts w:ascii="Times New Roman" w:hAnsi="Times New Roman"/>
                <w:b/>
                <w:u w:val="single"/>
              </w:rPr>
              <w:t>Time Frame:</w:t>
            </w:r>
            <w:r w:rsidRPr="003668CE">
              <w:rPr>
                <w:rFonts w:ascii="Times New Roman" w:hAnsi="Times New Roman"/>
                <w:b/>
              </w:rPr>
              <w:t xml:space="preserve"> (2 weeks)</w:t>
            </w:r>
            <w:r w:rsidRPr="003668CE">
              <w:rPr>
                <w:rFonts w:ascii="Times New Roman" w:hAnsi="Times New Roman"/>
              </w:rPr>
              <w:br/>
            </w:r>
            <w:r w:rsidRPr="003668CE">
              <w:rPr>
                <w:rFonts w:ascii="Times New Roman" w:hAnsi="Times New Roman"/>
              </w:rPr>
              <w:br/>
            </w:r>
            <w:r w:rsidRPr="003668CE">
              <w:rPr>
                <w:rFonts w:ascii="Times New Roman" w:hAnsi="Times New Roman"/>
                <w:b/>
                <w:u w:val="single"/>
              </w:rPr>
              <w:t>Essential Question:</w:t>
            </w:r>
          </w:p>
          <w:p w:rsidR="00EC2168" w:rsidRPr="003668CE" w:rsidRDefault="00EC2168" w:rsidP="00701619">
            <w:pPr>
              <w:spacing w:after="0" w:line="240" w:lineRule="auto"/>
              <w:rPr>
                <w:rFonts w:ascii="Times New Roman" w:hAnsi="Times New Roman"/>
              </w:rPr>
            </w:pPr>
            <w:r w:rsidRPr="003668CE">
              <w:rPr>
                <w:rFonts w:ascii="Times New Roman" w:hAnsi="Times New Roman"/>
              </w:rPr>
              <w:t>How do the body systems work together to maintain homeostasis?</w:t>
            </w:r>
          </w:p>
          <w:p w:rsidR="00EC2168" w:rsidRPr="003668CE" w:rsidRDefault="00EC2168" w:rsidP="00701619">
            <w:pPr>
              <w:spacing w:after="0" w:line="240" w:lineRule="auto"/>
              <w:ind w:left="360"/>
              <w:rPr>
                <w:rFonts w:ascii="Times New Roman" w:hAnsi="Times New Roman"/>
              </w:rPr>
            </w:pPr>
          </w:p>
          <w:p w:rsidR="00EC2168" w:rsidRPr="003668CE" w:rsidRDefault="00EC2168" w:rsidP="00701619">
            <w:pPr>
              <w:spacing w:after="0" w:line="240" w:lineRule="auto"/>
              <w:rPr>
                <w:rFonts w:ascii="Times New Roman" w:hAnsi="Times New Roman"/>
              </w:rPr>
            </w:pPr>
            <w:r w:rsidRPr="003668CE">
              <w:rPr>
                <w:rFonts w:ascii="Times New Roman" w:hAnsi="Times New Roman"/>
              </w:rPr>
              <w:t>How do the nervous and endocrine systems</w:t>
            </w:r>
            <w:r w:rsidR="006A651F" w:rsidRPr="003668CE">
              <w:rPr>
                <w:rFonts w:ascii="Times New Roman" w:hAnsi="Times New Roman"/>
              </w:rPr>
              <w:t xml:space="preserve"> work</w:t>
            </w:r>
            <w:r w:rsidRPr="003668CE">
              <w:rPr>
                <w:rFonts w:ascii="Times New Roman" w:hAnsi="Times New Roman"/>
              </w:rPr>
              <w:t>?</w:t>
            </w:r>
          </w:p>
          <w:p w:rsidR="00EC2168" w:rsidRPr="003668CE" w:rsidRDefault="00EC2168" w:rsidP="00701619">
            <w:pPr>
              <w:spacing w:after="0" w:line="240" w:lineRule="auto"/>
              <w:ind w:left="360"/>
              <w:rPr>
                <w:rFonts w:ascii="Times New Roman" w:hAnsi="Times New Roman"/>
              </w:rPr>
            </w:pPr>
          </w:p>
          <w:p w:rsidR="00EC2168" w:rsidRPr="003668CE" w:rsidRDefault="00EC2168" w:rsidP="00701619">
            <w:pPr>
              <w:rPr>
                <w:rFonts w:ascii="Times New Roman" w:hAnsi="Times New Roman"/>
              </w:rPr>
            </w:pPr>
          </w:p>
          <w:p w:rsidR="00EC2168" w:rsidRPr="003668CE" w:rsidRDefault="00EC2168" w:rsidP="00701619">
            <w:pPr>
              <w:pStyle w:val="Default"/>
              <w:rPr>
                <w:rFonts w:ascii="Times New Roman" w:hAnsi="Times New Roman" w:cs="Times New Roman"/>
                <w:sz w:val="22"/>
                <w:szCs w:val="22"/>
              </w:rPr>
            </w:pPr>
          </w:p>
        </w:tc>
        <w:tc>
          <w:tcPr>
            <w:tcW w:w="2970" w:type="dxa"/>
            <w:shd w:val="clear" w:color="auto" w:fill="auto"/>
          </w:tcPr>
          <w:p w:rsidR="00700AAD" w:rsidRPr="003668CE" w:rsidRDefault="00700AAD" w:rsidP="00700AAD">
            <w:pPr>
              <w:spacing w:after="0" w:line="240" w:lineRule="auto"/>
              <w:rPr>
                <w:rFonts w:ascii="Times New Roman" w:hAnsi="Times New Roman"/>
                <w:b/>
              </w:rPr>
            </w:pPr>
            <w:r w:rsidRPr="003668CE">
              <w:rPr>
                <w:rFonts w:ascii="Times New Roman" w:hAnsi="Times New Roman"/>
                <w:b/>
                <w:i/>
              </w:rPr>
              <w:t>Science Fusion</w:t>
            </w:r>
            <w:r w:rsidRPr="003668CE">
              <w:rPr>
                <w:rFonts w:ascii="Times New Roman" w:hAnsi="Times New Roman"/>
                <w:b/>
              </w:rPr>
              <w:t xml:space="preserve"> Online Components and Digital Lessons</w:t>
            </w:r>
          </w:p>
          <w:p w:rsidR="00700AAD" w:rsidRPr="003668CE" w:rsidRDefault="00700AAD" w:rsidP="00700AAD">
            <w:pPr>
              <w:spacing w:after="0" w:line="240" w:lineRule="auto"/>
              <w:rPr>
                <w:rFonts w:ascii="Times New Roman" w:hAnsi="Times New Roman"/>
                <w:b/>
              </w:rPr>
            </w:pPr>
          </w:p>
          <w:p w:rsidR="00700AAD" w:rsidRPr="003668CE" w:rsidRDefault="00700AAD" w:rsidP="00700AAD">
            <w:pPr>
              <w:spacing w:after="0" w:line="240" w:lineRule="auto"/>
              <w:rPr>
                <w:rFonts w:ascii="Times New Roman" w:hAnsi="Times New Roman"/>
                <w:b/>
              </w:rPr>
            </w:pPr>
            <w:r w:rsidRPr="003668CE">
              <w:rPr>
                <w:rFonts w:ascii="Times New Roman" w:hAnsi="Times New Roman"/>
                <w:b/>
              </w:rPr>
              <w:t>Write to Learn</w:t>
            </w:r>
            <w:r w:rsidRPr="003668CE">
              <w:rPr>
                <w:rFonts w:ascii="Times New Roman" w:hAnsi="Times New Roman"/>
                <w:b/>
                <w:i/>
              </w:rPr>
              <w:t xml:space="preserve"> (</w:t>
            </w:r>
            <w:r w:rsidRPr="003668CE">
              <w:rPr>
                <w:rFonts w:ascii="Times New Roman" w:hAnsi="Times New Roman"/>
                <w:b/>
              </w:rPr>
              <w:t>See Additional Resources)</w:t>
            </w:r>
          </w:p>
          <w:p w:rsidR="00EC2168" w:rsidRPr="003668CE" w:rsidRDefault="00EC2168" w:rsidP="00701619">
            <w:pPr>
              <w:rPr>
                <w:rFonts w:ascii="Times New Roman" w:hAnsi="Times New Roman"/>
                <w:b/>
              </w:rPr>
            </w:pPr>
          </w:p>
          <w:p w:rsidR="00EC2168" w:rsidRPr="003668CE" w:rsidRDefault="00EC2168" w:rsidP="00701619">
            <w:pPr>
              <w:rPr>
                <w:rFonts w:ascii="Times New Roman" w:hAnsi="Times New Roman"/>
                <w:b/>
              </w:rPr>
            </w:pPr>
            <w:r w:rsidRPr="003668CE">
              <w:rPr>
                <w:rFonts w:ascii="Times New Roman" w:hAnsi="Times New Roman"/>
                <w:b/>
              </w:rPr>
              <w:t>Other Strategies:</w:t>
            </w:r>
          </w:p>
          <w:p w:rsidR="00EC2168" w:rsidRPr="003668CE" w:rsidRDefault="00EC2168" w:rsidP="00701619">
            <w:pPr>
              <w:numPr>
                <w:ilvl w:val="0"/>
                <w:numId w:val="2"/>
              </w:numPr>
              <w:spacing w:after="0"/>
              <w:rPr>
                <w:rFonts w:ascii="Times New Roman" w:hAnsi="Times New Roman"/>
              </w:rPr>
            </w:pPr>
            <w:r w:rsidRPr="003668CE">
              <w:rPr>
                <w:rFonts w:ascii="Times New Roman" w:hAnsi="Times New Roman"/>
              </w:rPr>
              <w:t xml:space="preserve">Graphic Organizers </w:t>
            </w:r>
          </w:p>
          <w:p w:rsidR="00EC2168" w:rsidRPr="003668CE" w:rsidRDefault="00EC2168" w:rsidP="00701619">
            <w:pPr>
              <w:numPr>
                <w:ilvl w:val="0"/>
                <w:numId w:val="2"/>
              </w:numPr>
              <w:spacing w:after="0"/>
              <w:rPr>
                <w:rFonts w:ascii="Times New Roman" w:hAnsi="Times New Roman"/>
              </w:rPr>
            </w:pPr>
            <w:r w:rsidRPr="003668CE">
              <w:rPr>
                <w:rFonts w:ascii="Times New Roman" w:hAnsi="Times New Roman"/>
              </w:rPr>
              <w:t>Bell Ringers/Exit Tickets</w:t>
            </w:r>
          </w:p>
          <w:p w:rsidR="00EC2168" w:rsidRPr="003668CE" w:rsidRDefault="00EC2168" w:rsidP="00701619">
            <w:pPr>
              <w:numPr>
                <w:ilvl w:val="0"/>
                <w:numId w:val="2"/>
              </w:numPr>
              <w:spacing w:after="0"/>
              <w:rPr>
                <w:rFonts w:ascii="Times New Roman" w:hAnsi="Times New Roman"/>
              </w:rPr>
            </w:pPr>
            <w:r w:rsidRPr="003668CE">
              <w:rPr>
                <w:rFonts w:ascii="Times New Roman" w:hAnsi="Times New Roman"/>
              </w:rPr>
              <w:t>Vocabulary Games</w:t>
            </w:r>
          </w:p>
          <w:p w:rsidR="00EC2168" w:rsidRPr="003668CE" w:rsidRDefault="00EC2168" w:rsidP="00701619">
            <w:pPr>
              <w:numPr>
                <w:ilvl w:val="0"/>
                <w:numId w:val="2"/>
              </w:numPr>
              <w:spacing w:after="0"/>
              <w:rPr>
                <w:rFonts w:ascii="Times New Roman" w:hAnsi="Times New Roman"/>
              </w:rPr>
            </w:pPr>
            <w:r w:rsidRPr="003668CE">
              <w:rPr>
                <w:rFonts w:ascii="Times New Roman" w:hAnsi="Times New Roman"/>
              </w:rPr>
              <w:t>Labs</w:t>
            </w:r>
          </w:p>
          <w:p w:rsidR="00EC2168" w:rsidRDefault="00EC2168" w:rsidP="00701619">
            <w:pPr>
              <w:spacing w:after="0"/>
              <w:rPr>
                <w:rFonts w:ascii="Times New Roman" w:hAnsi="Times New Roman"/>
              </w:rPr>
            </w:pPr>
          </w:p>
          <w:p w:rsidR="00701619" w:rsidRPr="001C36F6" w:rsidRDefault="00701619" w:rsidP="00701619">
            <w:pPr>
              <w:spacing w:after="0"/>
              <w:rPr>
                <w:rFonts w:ascii="Times New Roman" w:hAnsi="Times New Roman"/>
                <w:b/>
                <w:i/>
              </w:rPr>
            </w:pPr>
            <w:r w:rsidRPr="001C36F6">
              <w:rPr>
                <w:rFonts w:ascii="Times New Roman" w:hAnsi="Times New Roman"/>
                <w:b/>
                <w:i/>
              </w:rPr>
              <w:t>Technology Standards</w:t>
            </w:r>
          </w:p>
          <w:p w:rsidR="00701619" w:rsidRPr="00A46BC0" w:rsidRDefault="00701619" w:rsidP="00701619">
            <w:pPr>
              <w:pStyle w:val="ListParagraph"/>
              <w:numPr>
                <w:ilvl w:val="0"/>
                <w:numId w:val="5"/>
              </w:numPr>
              <w:spacing w:after="0"/>
              <w:rPr>
                <w:rFonts w:ascii="Times New Roman" w:hAnsi="Times New Roman"/>
              </w:rPr>
            </w:pPr>
            <w:r>
              <w:rPr>
                <w:rFonts w:ascii="Times New Roman" w:hAnsi="Times New Roman"/>
              </w:rPr>
              <w:t>7.SE.1</w:t>
            </w:r>
          </w:p>
          <w:p w:rsidR="00701619" w:rsidRPr="00A46BC0" w:rsidRDefault="00701619" w:rsidP="00701619">
            <w:pPr>
              <w:pStyle w:val="ListParagraph"/>
              <w:numPr>
                <w:ilvl w:val="0"/>
                <w:numId w:val="5"/>
              </w:numPr>
              <w:spacing w:after="0" w:line="240" w:lineRule="auto"/>
              <w:rPr>
                <w:rFonts w:ascii="Times New Roman" w:hAnsi="Times New Roman"/>
                <w:b/>
              </w:rPr>
            </w:pPr>
            <w:r w:rsidRPr="00A46BC0">
              <w:rPr>
                <w:rFonts w:ascii="Times New Roman" w:hAnsi="Times New Roman"/>
              </w:rPr>
              <w:t>7.RP.1</w:t>
            </w:r>
          </w:p>
          <w:p w:rsidR="00701619" w:rsidRPr="00A46BC0" w:rsidRDefault="00701619" w:rsidP="00701619">
            <w:pPr>
              <w:spacing w:after="0" w:line="240" w:lineRule="auto"/>
              <w:rPr>
                <w:rFonts w:ascii="Times New Roman" w:hAnsi="Times New Roman"/>
                <w:b/>
              </w:rPr>
            </w:pPr>
          </w:p>
          <w:p w:rsidR="00701619" w:rsidRPr="00A46BC0" w:rsidRDefault="00701619" w:rsidP="00701619">
            <w:pPr>
              <w:spacing w:after="0" w:line="240" w:lineRule="auto"/>
              <w:rPr>
                <w:rFonts w:ascii="Times New Roman" w:hAnsi="Times New Roman"/>
                <w:b/>
                <w:i/>
              </w:rPr>
            </w:pPr>
            <w:r w:rsidRPr="00A46BC0">
              <w:rPr>
                <w:rFonts w:ascii="Times New Roman" w:hAnsi="Times New Roman"/>
                <w:b/>
                <w:i/>
              </w:rPr>
              <w:t>Literacy Standards</w:t>
            </w:r>
          </w:p>
          <w:p w:rsidR="00585BBD" w:rsidRPr="00585BBD" w:rsidRDefault="00D21067" w:rsidP="00585BBD">
            <w:pPr>
              <w:pStyle w:val="ListParagraph"/>
              <w:numPr>
                <w:ilvl w:val="0"/>
                <w:numId w:val="8"/>
              </w:numPr>
              <w:spacing w:after="0" w:line="240" w:lineRule="auto"/>
              <w:rPr>
                <w:rStyle w:val="Hyperlink"/>
                <w:rFonts w:ascii="Times New Roman" w:hAnsi="Times New Roman"/>
                <w:b/>
                <w:color w:val="auto"/>
                <w:sz w:val="20"/>
                <w:u w:val="none"/>
              </w:rPr>
            </w:pPr>
            <w:hyperlink r:id="rId20" w:history="1">
              <w:r w:rsidR="00585BBD" w:rsidRPr="00585BBD">
                <w:rPr>
                  <w:rStyle w:val="Hyperlink"/>
                  <w:rFonts w:ascii="Times New Roman" w:hAnsi="Times New Roman"/>
                  <w:color w:val="8A2003"/>
                  <w:sz w:val="20"/>
                </w:rPr>
                <w:t>CCSS.ELA-Literacy.RST.6-8.3</w:t>
              </w:r>
            </w:hyperlink>
          </w:p>
          <w:p w:rsidR="00585BBD" w:rsidRPr="00585BBD" w:rsidRDefault="00D21067" w:rsidP="00585BBD">
            <w:pPr>
              <w:pStyle w:val="ListParagraph"/>
              <w:numPr>
                <w:ilvl w:val="0"/>
                <w:numId w:val="8"/>
              </w:numPr>
              <w:spacing w:after="0" w:line="240" w:lineRule="auto"/>
              <w:rPr>
                <w:rStyle w:val="Hyperlink"/>
                <w:rFonts w:ascii="Times New Roman" w:hAnsi="Times New Roman"/>
                <w:b/>
                <w:color w:val="auto"/>
                <w:sz w:val="20"/>
                <w:u w:val="none"/>
              </w:rPr>
            </w:pPr>
            <w:hyperlink r:id="rId21" w:history="1">
              <w:r w:rsidR="00585BBD" w:rsidRPr="00585BBD">
                <w:rPr>
                  <w:rStyle w:val="Hyperlink"/>
                  <w:rFonts w:ascii="Times New Roman" w:hAnsi="Times New Roman"/>
                  <w:color w:val="8A2003"/>
                  <w:sz w:val="20"/>
                  <w:szCs w:val="16"/>
                </w:rPr>
                <w:t>CCSS.ELA-Literacy.RST.6-8.4</w:t>
              </w:r>
            </w:hyperlink>
          </w:p>
          <w:p w:rsidR="00585BBD" w:rsidRPr="00585BBD" w:rsidRDefault="00D21067" w:rsidP="00585BBD">
            <w:pPr>
              <w:pStyle w:val="ListParagraph"/>
              <w:numPr>
                <w:ilvl w:val="0"/>
                <w:numId w:val="8"/>
              </w:numPr>
              <w:spacing w:after="0" w:line="240" w:lineRule="auto"/>
              <w:rPr>
                <w:rStyle w:val="Hyperlink"/>
                <w:rFonts w:ascii="Times New Roman" w:hAnsi="Times New Roman"/>
                <w:b/>
                <w:color w:val="auto"/>
                <w:sz w:val="20"/>
                <w:u w:val="none"/>
              </w:rPr>
            </w:pPr>
            <w:hyperlink r:id="rId22" w:history="1">
              <w:r w:rsidR="00585BBD" w:rsidRPr="00585BBD">
                <w:rPr>
                  <w:rStyle w:val="Hyperlink"/>
                  <w:rFonts w:ascii="Times New Roman" w:hAnsi="Times New Roman"/>
                  <w:color w:val="8A2003"/>
                  <w:sz w:val="20"/>
                  <w:szCs w:val="16"/>
                </w:rPr>
                <w:t>CCSS.ELA-Literacy.RST.6-8.7</w:t>
              </w:r>
            </w:hyperlink>
          </w:p>
          <w:p w:rsidR="00701619" w:rsidRPr="00701619" w:rsidRDefault="00D21067" w:rsidP="00585BBD">
            <w:pPr>
              <w:pStyle w:val="ListParagraph"/>
              <w:numPr>
                <w:ilvl w:val="0"/>
                <w:numId w:val="6"/>
              </w:numPr>
              <w:spacing w:after="0"/>
              <w:rPr>
                <w:rFonts w:ascii="Times New Roman" w:hAnsi="Times New Roman"/>
              </w:rPr>
            </w:pPr>
            <w:hyperlink r:id="rId23" w:history="1">
              <w:r w:rsidR="00585BBD" w:rsidRPr="00585BBD">
                <w:rPr>
                  <w:rStyle w:val="Hyperlink"/>
                  <w:rFonts w:ascii="Times New Roman" w:hAnsi="Times New Roman"/>
                  <w:color w:val="8A2003"/>
                  <w:sz w:val="20"/>
                  <w:szCs w:val="16"/>
                </w:rPr>
                <w:t>CCSS.ELA-Literacy.RST.6-8.9</w:t>
              </w:r>
            </w:hyperlink>
          </w:p>
        </w:tc>
        <w:tc>
          <w:tcPr>
            <w:tcW w:w="2520" w:type="dxa"/>
            <w:shd w:val="clear" w:color="auto" w:fill="auto"/>
          </w:tcPr>
          <w:p w:rsidR="00EC2168" w:rsidRPr="003668CE" w:rsidRDefault="00EC2168" w:rsidP="00701619">
            <w:pPr>
              <w:spacing w:line="240" w:lineRule="auto"/>
              <w:rPr>
                <w:rFonts w:ascii="Times New Roman" w:hAnsi="Times New Roman"/>
              </w:rPr>
            </w:pPr>
          </w:p>
          <w:p w:rsidR="00EC2168" w:rsidRPr="003668CE" w:rsidRDefault="00EC2168" w:rsidP="00700AAD">
            <w:pPr>
              <w:pStyle w:val="ListParagraph"/>
              <w:numPr>
                <w:ilvl w:val="0"/>
                <w:numId w:val="2"/>
              </w:numPr>
              <w:spacing w:line="240" w:lineRule="auto"/>
              <w:rPr>
                <w:rFonts w:ascii="Times New Roman" w:hAnsi="Times New Roman"/>
              </w:rPr>
            </w:pPr>
            <w:r w:rsidRPr="003668CE">
              <w:rPr>
                <w:rFonts w:ascii="Times New Roman" w:hAnsi="Times New Roman"/>
              </w:rPr>
              <w:t>nervous system</w:t>
            </w:r>
          </w:p>
          <w:p w:rsidR="00EC2168" w:rsidRPr="003668CE" w:rsidRDefault="00EC2168" w:rsidP="00700AAD">
            <w:pPr>
              <w:pStyle w:val="ListParagraph"/>
              <w:numPr>
                <w:ilvl w:val="0"/>
                <w:numId w:val="2"/>
              </w:numPr>
              <w:spacing w:line="240" w:lineRule="auto"/>
              <w:rPr>
                <w:rFonts w:ascii="Times New Roman" w:hAnsi="Times New Roman"/>
              </w:rPr>
            </w:pPr>
            <w:r w:rsidRPr="003668CE">
              <w:rPr>
                <w:rFonts w:ascii="Times New Roman" w:hAnsi="Times New Roman"/>
              </w:rPr>
              <w:t>dendrite</w:t>
            </w:r>
          </w:p>
          <w:p w:rsidR="00EC2168" w:rsidRPr="003668CE" w:rsidRDefault="00EC2168" w:rsidP="00700AAD">
            <w:pPr>
              <w:pStyle w:val="ListParagraph"/>
              <w:numPr>
                <w:ilvl w:val="0"/>
                <w:numId w:val="2"/>
              </w:numPr>
              <w:spacing w:line="240" w:lineRule="auto"/>
              <w:rPr>
                <w:rFonts w:ascii="Times New Roman" w:hAnsi="Times New Roman"/>
              </w:rPr>
            </w:pPr>
            <w:r w:rsidRPr="003668CE">
              <w:rPr>
                <w:rFonts w:ascii="Times New Roman" w:hAnsi="Times New Roman"/>
              </w:rPr>
              <w:t>neuron</w:t>
            </w:r>
          </w:p>
          <w:p w:rsidR="00EC2168" w:rsidRPr="003668CE" w:rsidRDefault="00EC2168" w:rsidP="00700AAD">
            <w:pPr>
              <w:pStyle w:val="ListParagraph"/>
              <w:numPr>
                <w:ilvl w:val="0"/>
                <w:numId w:val="2"/>
              </w:numPr>
              <w:spacing w:line="240" w:lineRule="auto"/>
              <w:rPr>
                <w:rFonts w:ascii="Times New Roman" w:hAnsi="Times New Roman"/>
              </w:rPr>
            </w:pPr>
            <w:r w:rsidRPr="003668CE">
              <w:rPr>
                <w:rFonts w:ascii="Times New Roman" w:hAnsi="Times New Roman"/>
              </w:rPr>
              <w:t>brain</w:t>
            </w:r>
          </w:p>
          <w:p w:rsidR="00EC2168" w:rsidRPr="003668CE" w:rsidRDefault="00EC2168" w:rsidP="00700AAD">
            <w:pPr>
              <w:pStyle w:val="ListParagraph"/>
              <w:numPr>
                <w:ilvl w:val="0"/>
                <w:numId w:val="2"/>
              </w:numPr>
              <w:spacing w:line="240" w:lineRule="auto"/>
              <w:rPr>
                <w:rFonts w:ascii="Times New Roman" w:hAnsi="Times New Roman"/>
              </w:rPr>
            </w:pPr>
            <w:r w:rsidRPr="003668CE">
              <w:rPr>
                <w:rFonts w:ascii="Times New Roman" w:hAnsi="Times New Roman"/>
              </w:rPr>
              <w:t>axon</w:t>
            </w:r>
          </w:p>
          <w:p w:rsidR="00EC2168" w:rsidRPr="003668CE" w:rsidRDefault="00EC2168" w:rsidP="00700AAD">
            <w:pPr>
              <w:pStyle w:val="ListParagraph"/>
              <w:numPr>
                <w:ilvl w:val="0"/>
                <w:numId w:val="2"/>
              </w:numPr>
              <w:spacing w:line="240" w:lineRule="auto"/>
              <w:rPr>
                <w:rFonts w:ascii="Times New Roman" w:hAnsi="Times New Roman"/>
              </w:rPr>
            </w:pPr>
            <w:r w:rsidRPr="003668CE">
              <w:rPr>
                <w:rFonts w:ascii="Times New Roman" w:hAnsi="Times New Roman"/>
              </w:rPr>
              <w:t>spinal cord</w:t>
            </w:r>
          </w:p>
          <w:p w:rsidR="00EC2168" w:rsidRPr="003668CE" w:rsidRDefault="00EC2168" w:rsidP="00700AAD">
            <w:pPr>
              <w:pStyle w:val="ListParagraph"/>
              <w:numPr>
                <w:ilvl w:val="0"/>
                <w:numId w:val="2"/>
              </w:numPr>
              <w:spacing w:line="240" w:lineRule="auto"/>
              <w:rPr>
                <w:rFonts w:ascii="Times New Roman" w:hAnsi="Times New Roman"/>
              </w:rPr>
            </w:pPr>
            <w:r w:rsidRPr="003668CE">
              <w:rPr>
                <w:rFonts w:ascii="Times New Roman" w:hAnsi="Times New Roman"/>
              </w:rPr>
              <w:t xml:space="preserve">endocrine system </w:t>
            </w:r>
          </w:p>
          <w:p w:rsidR="00EC2168" w:rsidRPr="003668CE" w:rsidRDefault="00EC2168" w:rsidP="00700AAD">
            <w:pPr>
              <w:pStyle w:val="ListParagraph"/>
              <w:numPr>
                <w:ilvl w:val="0"/>
                <w:numId w:val="2"/>
              </w:numPr>
              <w:spacing w:line="240" w:lineRule="auto"/>
              <w:rPr>
                <w:rFonts w:ascii="Times New Roman" w:hAnsi="Times New Roman"/>
              </w:rPr>
            </w:pPr>
            <w:r w:rsidRPr="003668CE">
              <w:rPr>
                <w:rFonts w:ascii="Times New Roman" w:hAnsi="Times New Roman"/>
              </w:rPr>
              <w:t>gland</w:t>
            </w:r>
          </w:p>
          <w:p w:rsidR="00EC2168" w:rsidRPr="003668CE" w:rsidRDefault="00EC2168" w:rsidP="00700AAD">
            <w:pPr>
              <w:pStyle w:val="ListParagraph"/>
              <w:numPr>
                <w:ilvl w:val="0"/>
                <w:numId w:val="2"/>
              </w:numPr>
              <w:spacing w:line="240" w:lineRule="auto"/>
              <w:rPr>
                <w:rFonts w:ascii="Times New Roman" w:hAnsi="Times New Roman"/>
              </w:rPr>
            </w:pPr>
            <w:r w:rsidRPr="003668CE">
              <w:rPr>
                <w:rFonts w:ascii="Times New Roman" w:hAnsi="Times New Roman"/>
              </w:rPr>
              <w:t>hormone</w:t>
            </w:r>
          </w:p>
          <w:p w:rsidR="00EC2168" w:rsidRPr="003668CE" w:rsidRDefault="00EC2168" w:rsidP="00701619">
            <w:pPr>
              <w:spacing w:line="240" w:lineRule="auto"/>
              <w:rPr>
                <w:rFonts w:ascii="Times New Roman" w:hAnsi="Times New Roman"/>
              </w:rPr>
            </w:pPr>
          </w:p>
        </w:tc>
        <w:tc>
          <w:tcPr>
            <w:tcW w:w="3510" w:type="dxa"/>
            <w:shd w:val="clear" w:color="auto" w:fill="auto"/>
          </w:tcPr>
          <w:p w:rsidR="007D3511" w:rsidRPr="007D3511" w:rsidRDefault="007D3511" w:rsidP="007D3511">
            <w:pPr>
              <w:spacing w:after="0"/>
              <w:rPr>
                <w:rFonts w:ascii="Times New Roman" w:hAnsi="Times New Roman"/>
                <w:b/>
                <w:sz w:val="20"/>
              </w:rPr>
            </w:pPr>
            <w:r w:rsidRPr="007D3511">
              <w:rPr>
                <w:rFonts w:ascii="Times New Roman" w:hAnsi="Times New Roman"/>
                <w:b/>
                <w:sz w:val="20"/>
              </w:rPr>
              <w:t>Formative:</w:t>
            </w:r>
          </w:p>
          <w:p w:rsidR="007D3511" w:rsidRPr="007D3511" w:rsidRDefault="007D3511" w:rsidP="007D3511">
            <w:pPr>
              <w:pStyle w:val="ListParagraph"/>
              <w:numPr>
                <w:ilvl w:val="0"/>
                <w:numId w:val="3"/>
              </w:numPr>
              <w:spacing w:after="0" w:line="240" w:lineRule="auto"/>
              <w:rPr>
                <w:rFonts w:ascii="Times New Roman" w:hAnsi="Times New Roman"/>
                <w:sz w:val="20"/>
              </w:rPr>
            </w:pPr>
            <w:r w:rsidRPr="007D3511">
              <w:rPr>
                <w:rFonts w:ascii="Times New Roman" w:hAnsi="Times New Roman"/>
                <w:sz w:val="20"/>
              </w:rPr>
              <w:t>Write to Learn Assignment</w:t>
            </w:r>
          </w:p>
          <w:p w:rsidR="007D3511" w:rsidRPr="007D3511" w:rsidRDefault="007D3511" w:rsidP="007D3511">
            <w:pPr>
              <w:pStyle w:val="ListParagraph"/>
              <w:numPr>
                <w:ilvl w:val="0"/>
                <w:numId w:val="3"/>
              </w:numPr>
              <w:spacing w:after="0" w:line="240" w:lineRule="auto"/>
              <w:rPr>
                <w:rFonts w:ascii="Times New Roman" w:hAnsi="Times New Roman"/>
                <w:sz w:val="20"/>
              </w:rPr>
            </w:pPr>
            <w:r w:rsidRPr="007D3511">
              <w:rPr>
                <w:rFonts w:ascii="Times New Roman" w:hAnsi="Times New Roman"/>
                <w:sz w:val="20"/>
              </w:rPr>
              <w:t xml:space="preserve">Graphic Organizers </w:t>
            </w:r>
          </w:p>
          <w:p w:rsidR="007D3511" w:rsidRPr="007D3511" w:rsidRDefault="007D3511" w:rsidP="007D3511">
            <w:pPr>
              <w:pStyle w:val="ListParagraph"/>
              <w:numPr>
                <w:ilvl w:val="0"/>
                <w:numId w:val="3"/>
              </w:numPr>
              <w:spacing w:after="0" w:line="240" w:lineRule="auto"/>
              <w:rPr>
                <w:rFonts w:ascii="Times New Roman" w:hAnsi="Times New Roman"/>
                <w:sz w:val="20"/>
              </w:rPr>
            </w:pPr>
            <w:r w:rsidRPr="007D3511">
              <w:rPr>
                <w:rFonts w:ascii="Times New Roman" w:hAnsi="Times New Roman"/>
                <w:sz w:val="20"/>
              </w:rPr>
              <w:t xml:space="preserve">Quiz </w:t>
            </w:r>
          </w:p>
          <w:p w:rsidR="007D3511" w:rsidRPr="007D3511" w:rsidRDefault="007D3511" w:rsidP="007D3511">
            <w:pPr>
              <w:pStyle w:val="ListParagraph"/>
              <w:numPr>
                <w:ilvl w:val="0"/>
                <w:numId w:val="3"/>
              </w:numPr>
              <w:spacing w:after="0" w:line="240" w:lineRule="auto"/>
              <w:rPr>
                <w:rFonts w:ascii="Times New Roman" w:hAnsi="Times New Roman"/>
                <w:sz w:val="20"/>
              </w:rPr>
            </w:pPr>
            <w:r w:rsidRPr="007D3511">
              <w:rPr>
                <w:rFonts w:ascii="Times New Roman" w:hAnsi="Times New Roman"/>
                <w:sz w:val="20"/>
              </w:rPr>
              <w:t>Group Work Assignments</w:t>
            </w:r>
          </w:p>
          <w:p w:rsidR="007D3511" w:rsidRPr="007D3511" w:rsidRDefault="007D3511" w:rsidP="007D3511">
            <w:pPr>
              <w:pStyle w:val="ListParagraph"/>
              <w:numPr>
                <w:ilvl w:val="0"/>
                <w:numId w:val="3"/>
              </w:numPr>
              <w:spacing w:after="0" w:line="240" w:lineRule="auto"/>
              <w:rPr>
                <w:rFonts w:ascii="Times New Roman" w:hAnsi="Times New Roman"/>
                <w:sz w:val="20"/>
              </w:rPr>
            </w:pPr>
            <w:r w:rsidRPr="007D3511">
              <w:rPr>
                <w:rFonts w:ascii="Times New Roman" w:hAnsi="Times New Roman"/>
                <w:sz w:val="20"/>
              </w:rPr>
              <w:t xml:space="preserve">Bell Ringers/Exit Tickets </w:t>
            </w:r>
          </w:p>
          <w:p w:rsidR="007D3511" w:rsidRPr="007D3511" w:rsidRDefault="007D3511" w:rsidP="007D3511">
            <w:pPr>
              <w:pStyle w:val="ListParagraph"/>
              <w:numPr>
                <w:ilvl w:val="0"/>
                <w:numId w:val="3"/>
              </w:numPr>
              <w:spacing w:after="0" w:line="240" w:lineRule="auto"/>
              <w:rPr>
                <w:rFonts w:ascii="Times New Roman" w:hAnsi="Times New Roman"/>
                <w:sz w:val="20"/>
              </w:rPr>
            </w:pPr>
            <w:r w:rsidRPr="007D3511">
              <w:rPr>
                <w:rFonts w:ascii="Times New Roman" w:hAnsi="Times New Roman"/>
                <w:sz w:val="20"/>
              </w:rPr>
              <w:t xml:space="preserve">Group Assignments </w:t>
            </w:r>
          </w:p>
          <w:p w:rsidR="007D3511" w:rsidRPr="007D3511" w:rsidRDefault="007D3511" w:rsidP="007D3511">
            <w:pPr>
              <w:pStyle w:val="ListParagraph"/>
              <w:numPr>
                <w:ilvl w:val="0"/>
                <w:numId w:val="3"/>
              </w:numPr>
              <w:spacing w:after="0"/>
              <w:rPr>
                <w:rFonts w:ascii="Times New Roman" w:hAnsi="Times New Roman"/>
                <w:b/>
                <w:sz w:val="20"/>
              </w:rPr>
            </w:pPr>
            <w:r w:rsidRPr="007D3511">
              <w:rPr>
                <w:rFonts w:ascii="Times New Roman" w:hAnsi="Times New Roman"/>
                <w:sz w:val="20"/>
              </w:rPr>
              <w:t>Review Games</w:t>
            </w:r>
          </w:p>
          <w:p w:rsidR="007D3511" w:rsidRPr="007D3511" w:rsidRDefault="007D3511" w:rsidP="007D3511">
            <w:pPr>
              <w:spacing w:after="0"/>
              <w:rPr>
                <w:rFonts w:ascii="Times New Roman" w:hAnsi="Times New Roman"/>
                <w:b/>
                <w:sz w:val="20"/>
              </w:rPr>
            </w:pPr>
            <w:r w:rsidRPr="007D3511">
              <w:rPr>
                <w:rFonts w:ascii="Times New Roman" w:hAnsi="Times New Roman"/>
                <w:b/>
                <w:sz w:val="20"/>
              </w:rPr>
              <w:t xml:space="preserve">Uncovering Student Ideas in Science Vol. 1 (Keeley) </w:t>
            </w:r>
          </w:p>
          <w:p w:rsidR="007D3511" w:rsidRPr="007D3511" w:rsidRDefault="007D3511" w:rsidP="007D3511">
            <w:pPr>
              <w:pStyle w:val="ListParagraph"/>
              <w:numPr>
                <w:ilvl w:val="0"/>
                <w:numId w:val="1"/>
              </w:numPr>
              <w:spacing w:after="0"/>
              <w:rPr>
                <w:rFonts w:ascii="Times New Roman" w:hAnsi="Times New Roman"/>
                <w:b/>
                <w:sz w:val="20"/>
              </w:rPr>
            </w:pPr>
            <w:r w:rsidRPr="007D3511">
              <w:rPr>
                <w:rFonts w:ascii="Times New Roman" w:hAnsi="Times New Roman"/>
                <w:b/>
                <w:sz w:val="20"/>
              </w:rPr>
              <w:t>Is it made of Cells? Page 131</w:t>
            </w:r>
          </w:p>
          <w:p w:rsidR="007D3511" w:rsidRPr="007D3511" w:rsidRDefault="007D3511" w:rsidP="007D3511">
            <w:pPr>
              <w:pStyle w:val="ListParagraph"/>
              <w:numPr>
                <w:ilvl w:val="0"/>
                <w:numId w:val="1"/>
              </w:numPr>
              <w:spacing w:after="0"/>
              <w:rPr>
                <w:rFonts w:ascii="Times New Roman" w:hAnsi="Times New Roman"/>
                <w:b/>
                <w:sz w:val="20"/>
              </w:rPr>
            </w:pPr>
            <w:r w:rsidRPr="007D3511">
              <w:rPr>
                <w:rFonts w:ascii="Times New Roman" w:hAnsi="Times New Roman"/>
                <w:b/>
                <w:sz w:val="20"/>
              </w:rPr>
              <w:t>Human Body Basics page 139</w:t>
            </w:r>
          </w:p>
          <w:p w:rsidR="007D3511" w:rsidRPr="007D3511" w:rsidRDefault="007D3511" w:rsidP="007D3511">
            <w:pPr>
              <w:spacing w:after="0"/>
              <w:rPr>
                <w:rFonts w:ascii="Times New Roman" w:hAnsi="Times New Roman"/>
                <w:b/>
                <w:sz w:val="20"/>
              </w:rPr>
            </w:pPr>
            <w:r w:rsidRPr="007D3511">
              <w:rPr>
                <w:rFonts w:ascii="Times New Roman" w:hAnsi="Times New Roman"/>
                <w:b/>
                <w:sz w:val="20"/>
              </w:rPr>
              <w:t xml:space="preserve">Uncovering Student Ideas in Science Vol. 4 (Keeley) </w:t>
            </w:r>
          </w:p>
          <w:p w:rsidR="007D3511" w:rsidRPr="007D3511" w:rsidRDefault="007D3511" w:rsidP="007D3511">
            <w:pPr>
              <w:pStyle w:val="ListParagraph"/>
              <w:numPr>
                <w:ilvl w:val="0"/>
                <w:numId w:val="1"/>
              </w:numPr>
              <w:spacing w:after="0"/>
              <w:rPr>
                <w:rFonts w:ascii="Times New Roman" w:hAnsi="Times New Roman"/>
                <w:b/>
                <w:sz w:val="20"/>
              </w:rPr>
            </w:pPr>
            <w:r w:rsidRPr="007D3511">
              <w:rPr>
                <w:rFonts w:ascii="Times New Roman" w:hAnsi="Times New Roman"/>
                <w:b/>
                <w:sz w:val="20"/>
              </w:rPr>
              <w:t>Is it a system? Page 81</w:t>
            </w:r>
          </w:p>
          <w:p w:rsidR="007D3511" w:rsidRPr="007D3511" w:rsidRDefault="007D3511" w:rsidP="007D3511">
            <w:pPr>
              <w:pStyle w:val="ListParagraph"/>
              <w:numPr>
                <w:ilvl w:val="0"/>
                <w:numId w:val="1"/>
              </w:numPr>
              <w:spacing w:after="0"/>
              <w:rPr>
                <w:rFonts w:ascii="Times New Roman" w:hAnsi="Times New Roman"/>
                <w:b/>
                <w:sz w:val="20"/>
              </w:rPr>
            </w:pPr>
            <w:r w:rsidRPr="007D3511">
              <w:rPr>
                <w:rFonts w:ascii="Times New Roman" w:hAnsi="Times New Roman"/>
                <w:b/>
                <w:sz w:val="20"/>
              </w:rPr>
              <w:t>Digestive system page 131</w:t>
            </w:r>
          </w:p>
          <w:p w:rsidR="007D3511" w:rsidRPr="007D3511" w:rsidRDefault="007D3511" w:rsidP="007D3511">
            <w:pPr>
              <w:spacing w:after="0"/>
              <w:rPr>
                <w:rFonts w:ascii="Times New Roman" w:hAnsi="Times New Roman"/>
                <w:sz w:val="20"/>
              </w:rPr>
            </w:pPr>
            <w:r w:rsidRPr="007D3511">
              <w:rPr>
                <w:rFonts w:ascii="Times New Roman" w:hAnsi="Times New Roman"/>
                <w:b/>
                <w:sz w:val="20"/>
              </w:rPr>
              <w:t>75 Practical Strategies (Keeley)</w:t>
            </w:r>
          </w:p>
          <w:p w:rsidR="007D3511" w:rsidRPr="007D3511" w:rsidRDefault="007D3511" w:rsidP="007D3511">
            <w:pPr>
              <w:pStyle w:val="ListParagraph"/>
              <w:numPr>
                <w:ilvl w:val="0"/>
                <w:numId w:val="1"/>
              </w:numPr>
              <w:spacing w:after="0"/>
              <w:rPr>
                <w:rFonts w:ascii="Times New Roman" w:hAnsi="Times New Roman"/>
                <w:sz w:val="20"/>
              </w:rPr>
            </w:pPr>
            <w:r w:rsidRPr="007D3511">
              <w:rPr>
                <w:rFonts w:ascii="Times New Roman" w:hAnsi="Times New Roman"/>
                <w:sz w:val="20"/>
              </w:rPr>
              <w:t>Interest Scale page 115</w:t>
            </w:r>
          </w:p>
          <w:p w:rsidR="007D3511" w:rsidRPr="007D3511" w:rsidRDefault="007D3511" w:rsidP="007D3511">
            <w:pPr>
              <w:pStyle w:val="ListParagraph"/>
              <w:numPr>
                <w:ilvl w:val="0"/>
                <w:numId w:val="1"/>
              </w:numPr>
              <w:spacing w:after="0"/>
              <w:rPr>
                <w:rFonts w:ascii="Times New Roman" w:hAnsi="Times New Roman"/>
                <w:sz w:val="20"/>
              </w:rPr>
            </w:pPr>
            <w:r w:rsidRPr="007D3511">
              <w:rPr>
                <w:rFonts w:ascii="Times New Roman" w:hAnsi="Times New Roman"/>
                <w:sz w:val="20"/>
              </w:rPr>
              <w:t>First Word, Last Word page 88</w:t>
            </w:r>
          </w:p>
          <w:p w:rsidR="007D3511" w:rsidRPr="007D3511" w:rsidRDefault="007D3511" w:rsidP="007D3511">
            <w:pPr>
              <w:pStyle w:val="ListParagraph"/>
              <w:numPr>
                <w:ilvl w:val="0"/>
                <w:numId w:val="1"/>
              </w:numPr>
              <w:rPr>
                <w:rFonts w:ascii="Times New Roman" w:hAnsi="Times New Roman"/>
                <w:b/>
                <w:sz w:val="20"/>
              </w:rPr>
            </w:pPr>
            <w:r w:rsidRPr="007D3511">
              <w:rPr>
                <w:rFonts w:ascii="Times New Roman" w:hAnsi="Times New Roman"/>
                <w:sz w:val="20"/>
              </w:rPr>
              <w:t>Justified True or False page 126</w:t>
            </w:r>
          </w:p>
          <w:p w:rsidR="007D3511" w:rsidRPr="007D3511" w:rsidRDefault="007D3511" w:rsidP="007D3511">
            <w:pPr>
              <w:pStyle w:val="ListParagraph"/>
              <w:numPr>
                <w:ilvl w:val="0"/>
                <w:numId w:val="1"/>
              </w:numPr>
              <w:rPr>
                <w:rFonts w:ascii="Times New Roman" w:hAnsi="Times New Roman"/>
                <w:b/>
                <w:sz w:val="20"/>
              </w:rPr>
            </w:pPr>
            <w:r w:rsidRPr="007D3511">
              <w:rPr>
                <w:rFonts w:ascii="Times New Roman" w:hAnsi="Times New Roman"/>
                <w:sz w:val="20"/>
              </w:rPr>
              <w:t>Odd one Out page 142</w:t>
            </w:r>
          </w:p>
          <w:p w:rsidR="007D3511" w:rsidRDefault="007D3511" w:rsidP="007D3511">
            <w:pPr>
              <w:spacing w:after="0"/>
              <w:rPr>
                <w:rFonts w:ascii="Times New Roman" w:hAnsi="Times New Roman"/>
                <w:b/>
                <w:sz w:val="20"/>
                <w:szCs w:val="20"/>
              </w:rPr>
            </w:pPr>
            <w:r w:rsidRPr="00A701EB">
              <w:rPr>
                <w:rFonts w:ascii="Times New Roman" w:hAnsi="Times New Roman"/>
                <w:b/>
                <w:sz w:val="20"/>
                <w:szCs w:val="20"/>
              </w:rPr>
              <w:t>Summative:</w:t>
            </w:r>
          </w:p>
          <w:p w:rsidR="007D3511" w:rsidRDefault="007D3511" w:rsidP="007D3511">
            <w:pPr>
              <w:numPr>
                <w:ilvl w:val="0"/>
                <w:numId w:val="4"/>
              </w:numPr>
              <w:spacing w:after="0"/>
              <w:rPr>
                <w:rFonts w:ascii="Times New Roman" w:hAnsi="Times New Roman"/>
                <w:b/>
                <w:sz w:val="20"/>
                <w:szCs w:val="20"/>
              </w:rPr>
            </w:pPr>
            <w:r>
              <w:rPr>
                <w:rFonts w:ascii="Times New Roman" w:hAnsi="Times New Roman"/>
                <w:b/>
                <w:sz w:val="20"/>
                <w:szCs w:val="20"/>
              </w:rPr>
              <w:t>Classroom Tests</w:t>
            </w:r>
          </w:p>
          <w:p w:rsidR="007D3511" w:rsidRDefault="007D3511" w:rsidP="007D3511">
            <w:pPr>
              <w:numPr>
                <w:ilvl w:val="0"/>
                <w:numId w:val="4"/>
              </w:numPr>
              <w:spacing w:after="0"/>
              <w:rPr>
                <w:rFonts w:ascii="Times New Roman" w:hAnsi="Times New Roman"/>
                <w:b/>
                <w:sz w:val="20"/>
                <w:szCs w:val="20"/>
              </w:rPr>
            </w:pPr>
            <w:r>
              <w:rPr>
                <w:rFonts w:ascii="Times New Roman" w:hAnsi="Times New Roman"/>
                <w:b/>
                <w:sz w:val="20"/>
                <w:szCs w:val="20"/>
              </w:rPr>
              <w:t>County Benchmarks</w:t>
            </w:r>
          </w:p>
          <w:p w:rsidR="007D3511" w:rsidRDefault="007D3511" w:rsidP="007D3511">
            <w:pPr>
              <w:numPr>
                <w:ilvl w:val="0"/>
                <w:numId w:val="4"/>
              </w:numPr>
              <w:spacing w:after="0"/>
              <w:rPr>
                <w:rFonts w:ascii="Times New Roman" w:hAnsi="Times New Roman"/>
                <w:b/>
                <w:sz w:val="20"/>
                <w:szCs w:val="20"/>
              </w:rPr>
            </w:pPr>
            <w:r>
              <w:rPr>
                <w:rFonts w:ascii="Times New Roman" w:hAnsi="Times New Roman"/>
                <w:b/>
                <w:sz w:val="20"/>
                <w:szCs w:val="20"/>
              </w:rPr>
              <w:t>Projects</w:t>
            </w:r>
          </w:p>
          <w:p w:rsidR="007D3511" w:rsidRDefault="007D3511" w:rsidP="007D3511">
            <w:pPr>
              <w:numPr>
                <w:ilvl w:val="0"/>
                <w:numId w:val="4"/>
              </w:numPr>
              <w:spacing w:after="0"/>
              <w:rPr>
                <w:rFonts w:ascii="Times New Roman" w:hAnsi="Times New Roman"/>
                <w:b/>
                <w:sz w:val="20"/>
                <w:szCs w:val="20"/>
              </w:rPr>
            </w:pPr>
            <w:proofErr w:type="spellStart"/>
            <w:r w:rsidRPr="00A701EB">
              <w:rPr>
                <w:rFonts w:ascii="Times New Roman" w:hAnsi="Times New Roman"/>
                <w:b/>
                <w:i/>
                <w:sz w:val="20"/>
                <w:szCs w:val="20"/>
              </w:rPr>
              <w:t>ExamView</w:t>
            </w:r>
            <w:proofErr w:type="spellEnd"/>
            <w:r>
              <w:rPr>
                <w:rFonts w:ascii="Times New Roman" w:hAnsi="Times New Roman"/>
                <w:b/>
                <w:sz w:val="20"/>
                <w:szCs w:val="20"/>
              </w:rPr>
              <w:t xml:space="preserve"> Test B</w:t>
            </w:r>
            <w:r w:rsidRPr="00A701EB">
              <w:rPr>
                <w:rFonts w:ascii="Times New Roman" w:hAnsi="Times New Roman"/>
                <w:b/>
                <w:sz w:val="20"/>
                <w:szCs w:val="20"/>
              </w:rPr>
              <w:t xml:space="preserve">ank </w:t>
            </w:r>
          </w:p>
          <w:p w:rsidR="00EC2168" w:rsidRPr="003668CE" w:rsidRDefault="007D3511" w:rsidP="007D3511">
            <w:pPr>
              <w:pStyle w:val="ListParagraph"/>
              <w:numPr>
                <w:ilvl w:val="0"/>
                <w:numId w:val="1"/>
              </w:numPr>
              <w:rPr>
                <w:rFonts w:ascii="Times New Roman" w:hAnsi="Times New Roman"/>
                <w:b/>
              </w:rPr>
            </w:pPr>
            <w:proofErr w:type="spellStart"/>
            <w:r w:rsidRPr="007D3511">
              <w:rPr>
                <w:rFonts w:ascii="Times New Roman" w:hAnsi="Times New Roman"/>
                <w:b/>
                <w:sz w:val="20"/>
                <w:szCs w:val="20"/>
              </w:rPr>
              <w:t>Schoolnet</w:t>
            </w:r>
            <w:proofErr w:type="spellEnd"/>
            <w:r w:rsidRPr="007D3511">
              <w:rPr>
                <w:rFonts w:ascii="Times New Roman" w:hAnsi="Times New Roman"/>
                <w:b/>
                <w:sz w:val="20"/>
                <w:szCs w:val="20"/>
              </w:rPr>
              <w:t xml:space="preserve"> </w:t>
            </w:r>
            <w:r>
              <w:rPr>
                <w:rFonts w:ascii="Times New Roman" w:hAnsi="Times New Roman"/>
                <w:b/>
                <w:sz w:val="20"/>
                <w:szCs w:val="20"/>
              </w:rPr>
              <w:t>Test Bank</w:t>
            </w:r>
          </w:p>
        </w:tc>
        <w:tc>
          <w:tcPr>
            <w:tcW w:w="2880" w:type="dxa"/>
            <w:shd w:val="clear" w:color="auto" w:fill="auto"/>
          </w:tcPr>
          <w:p w:rsidR="00EC2168" w:rsidRPr="003668CE" w:rsidRDefault="00EC2168" w:rsidP="00701619">
            <w:pPr>
              <w:spacing w:after="0" w:line="240" w:lineRule="auto"/>
              <w:rPr>
                <w:rFonts w:ascii="Times New Roman" w:hAnsi="Times New Roman"/>
              </w:rPr>
            </w:pPr>
          </w:p>
          <w:p w:rsidR="00EC2168" w:rsidRPr="003668CE" w:rsidRDefault="00EC2168" w:rsidP="00701619">
            <w:pPr>
              <w:spacing w:after="0" w:line="240" w:lineRule="auto"/>
              <w:rPr>
                <w:rFonts w:ascii="Times New Roman" w:hAnsi="Times New Roman"/>
              </w:rPr>
            </w:pPr>
          </w:p>
          <w:p w:rsidR="00EC2168" w:rsidRPr="003668CE" w:rsidRDefault="00EC2168" w:rsidP="00701619">
            <w:pPr>
              <w:spacing w:after="0" w:line="240" w:lineRule="auto"/>
              <w:rPr>
                <w:rFonts w:ascii="Times New Roman" w:hAnsi="Times New Roman"/>
              </w:rPr>
            </w:pPr>
          </w:p>
          <w:p w:rsidR="00EC2168" w:rsidRPr="003668CE" w:rsidRDefault="00EC2168" w:rsidP="00701619">
            <w:pPr>
              <w:spacing w:after="0" w:line="240" w:lineRule="auto"/>
              <w:rPr>
                <w:rFonts w:ascii="Times New Roman" w:hAnsi="Times New Roman"/>
              </w:rPr>
            </w:pPr>
            <w:r w:rsidRPr="003668CE">
              <w:rPr>
                <w:rFonts w:ascii="Times New Roman" w:hAnsi="Times New Roman"/>
              </w:rPr>
              <w:t xml:space="preserve">McDougal </w:t>
            </w:r>
            <w:proofErr w:type="spellStart"/>
            <w:r w:rsidRPr="003668CE">
              <w:rPr>
                <w:rFonts w:ascii="Times New Roman" w:hAnsi="Times New Roman"/>
              </w:rPr>
              <w:t>Littell</w:t>
            </w:r>
            <w:proofErr w:type="spellEnd"/>
            <w:r w:rsidRPr="003668CE">
              <w:rPr>
                <w:rFonts w:ascii="Times New Roman" w:hAnsi="Times New Roman"/>
              </w:rPr>
              <w:t xml:space="preserve"> 7</w:t>
            </w:r>
            <w:r w:rsidRPr="003668CE">
              <w:rPr>
                <w:rFonts w:ascii="Times New Roman" w:hAnsi="Times New Roman"/>
                <w:vertAlign w:val="superscript"/>
              </w:rPr>
              <w:t>th</w:t>
            </w:r>
            <w:r w:rsidRPr="003668CE">
              <w:rPr>
                <w:rFonts w:ascii="Times New Roman" w:hAnsi="Times New Roman"/>
              </w:rPr>
              <w:t xml:space="preserve"> Grade Carolina page 13B – 159B</w:t>
            </w:r>
          </w:p>
          <w:p w:rsidR="00EC2168" w:rsidRPr="003668CE" w:rsidRDefault="00EC2168" w:rsidP="00701619">
            <w:pPr>
              <w:spacing w:after="0" w:line="240" w:lineRule="auto"/>
              <w:rPr>
                <w:rFonts w:ascii="Times New Roman" w:hAnsi="Times New Roman"/>
              </w:rPr>
            </w:pPr>
          </w:p>
          <w:p w:rsidR="00EC2168" w:rsidRPr="003668CE" w:rsidRDefault="00EC2168" w:rsidP="00701619">
            <w:pPr>
              <w:spacing w:after="0" w:line="240" w:lineRule="auto"/>
              <w:rPr>
                <w:rFonts w:ascii="Times New Roman" w:hAnsi="Times New Roman"/>
              </w:rPr>
            </w:pPr>
          </w:p>
          <w:p w:rsidR="00EC2168" w:rsidRDefault="00D21067" w:rsidP="00701619">
            <w:pPr>
              <w:rPr>
                <w:rFonts w:ascii="Times New Roman" w:hAnsi="Times New Roman"/>
              </w:rPr>
            </w:pPr>
            <w:hyperlink r:id="rId24" w:history="1">
              <w:r w:rsidR="00701619" w:rsidRPr="00E14C76">
                <w:rPr>
                  <w:rStyle w:val="Hyperlink"/>
                  <w:rFonts w:ascii="Times New Roman" w:hAnsi="Times New Roman"/>
                </w:rPr>
                <w:t>www.kidshealth.org</w:t>
              </w:r>
            </w:hyperlink>
          </w:p>
          <w:p w:rsidR="00701619" w:rsidRPr="003668CE" w:rsidRDefault="00701619" w:rsidP="00701619">
            <w:pPr>
              <w:rPr>
                <w:rFonts w:ascii="Times New Roman" w:hAnsi="Times New Roman"/>
              </w:rPr>
            </w:pPr>
          </w:p>
        </w:tc>
      </w:tr>
    </w:tbl>
    <w:p w:rsidR="00B74978" w:rsidRPr="003668CE" w:rsidRDefault="00B74978" w:rsidP="00B74978">
      <w:pPr>
        <w:rPr>
          <w:rFonts w:ascii="Times New Roman" w:hAnsi="Times New Roman"/>
        </w:rPr>
      </w:pPr>
    </w:p>
    <w:p w:rsidR="006A651F" w:rsidRPr="003668CE" w:rsidRDefault="006A651F" w:rsidP="00B74978">
      <w:pPr>
        <w:rPr>
          <w:rFonts w:ascii="Times New Roman" w:hAnsi="Times New Roman"/>
        </w:rPr>
      </w:pPr>
      <w:r w:rsidRPr="003668CE">
        <w:rPr>
          <w:rFonts w:ascii="Times New Roman" w:hAnsi="Times New Roman"/>
        </w:rPr>
        <w:br w:type="page"/>
      </w:r>
    </w:p>
    <w:tbl>
      <w:tblPr>
        <w:tblpPr w:leftFromText="180" w:rightFromText="180" w:vertAnchor="page" w:horzAnchor="margin" w:tblpY="1121"/>
        <w:tblW w:w="146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45"/>
        <w:gridCol w:w="2880"/>
        <w:gridCol w:w="2639"/>
        <w:gridCol w:w="3328"/>
        <w:gridCol w:w="2673"/>
      </w:tblGrid>
      <w:tr w:rsidR="006A651F" w:rsidRPr="003668CE" w:rsidTr="007D3511">
        <w:tc>
          <w:tcPr>
            <w:tcW w:w="3145" w:type="dxa"/>
            <w:shd w:val="clear" w:color="auto" w:fill="auto"/>
          </w:tcPr>
          <w:p w:rsidR="006A651F" w:rsidRPr="003668CE" w:rsidRDefault="006A651F" w:rsidP="00701619">
            <w:pPr>
              <w:jc w:val="center"/>
              <w:rPr>
                <w:rFonts w:ascii="Times New Roman" w:hAnsi="Times New Roman"/>
                <w:b/>
              </w:rPr>
            </w:pPr>
          </w:p>
          <w:p w:rsidR="006A651F" w:rsidRPr="003668CE" w:rsidRDefault="006A651F" w:rsidP="00701619">
            <w:pPr>
              <w:jc w:val="center"/>
              <w:rPr>
                <w:rFonts w:ascii="Times New Roman" w:hAnsi="Times New Roman"/>
                <w:b/>
              </w:rPr>
            </w:pPr>
            <w:r w:rsidRPr="003668CE">
              <w:rPr>
                <w:rFonts w:ascii="Times New Roman" w:hAnsi="Times New Roman"/>
                <w:b/>
              </w:rPr>
              <w:t xml:space="preserve">Lesson: </w:t>
            </w:r>
            <w:r w:rsidRPr="003668CE">
              <w:rPr>
                <w:rFonts w:ascii="Times New Roman" w:hAnsi="Times New Roman"/>
              </w:rPr>
              <w:t>Immune System</w:t>
            </w:r>
          </w:p>
          <w:p w:rsidR="006A651F" w:rsidRPr="003668CE" w:rsidRDefault="006A651F" w:rsidP="00701619">
            <w:pPr>
              <w:jc w:val="center"/>
              <w:rPr>
                <w:rFonts w:ascii="Times New Roman" w:hAnsi="Times New Roman"/>
                <w:b/>
              </w:rPr>
            </w:pPr>
            <w:r w:rsidRPr="003668CE">
              <w:rPr>
                <w:rFonts w:ascii="Times New Roman" w:hAnsi="Times New Roman"/>
                <w:b/>
              </w:rPr>
              <w:t>(Time Frame: 1 Week)</w:t>
            </w:r>
          </w:p>
        </w:tc>
        <w:tc>
          <w:tcPr>
            <w:tcW w:w="2880" w:type="dxa"/>
            <w:shd w:val="clear" w:color="auto" w:fill="auto"/>
          </w:tcPr>
          <w:p w:rsidR="006A651F" w:rsidRPr="003668CE" w:rsidRDefault="006A651F" w:rsidP="00701619">
            <w:pPr>
              <w:jc w:val="center"/>
              <w:rPr>
                <w:rFonts w:ascii="Times New Roman" w:hAnsi="Times New Roman"/>
                <w:b/>
              </w:rPr>
            </w:pPr>
          </w:p>
          <w:p w:rsidR="006A651F" w:rsidRPr="003668CE" w:rsidRDefault="006A651F" w:rsidP="00701619">
            <w:pPr>
              <w:jc w:val="center"/>
              <w:rPr>
                <w:rFonts w:ascii="Times New Roman" w:hAnsi="Times New Roman"/>
                <w:b/>
              </w:rPr>
            </w:pPr>
            <w:r w:rsidRPr="003668CE">
              <w:rPr>
                <w:rFonts w:ascii="Times New Roman" w:hAnsi="Times New Roman"/>
                <w:b/>
              </w:rPr>
              <w:t>Technology and Literacy Standards and Tasks</w:t>
            </w:r>
          </w:p>
        </w:tc>
        <w:tc>
          <w:tcPr>
            <w:tcW w:w="2639" w:type="dxa"/>
            <w:shd w:val="clear" w:color="auto" w:fill="auto"/>
          </w:tcPr>
          <w:p w:rsidR="006A651F" w:rsidRPr="003668CE" w:rsidRDefault="006A651F" w:rsidP="00701619">
            <w:pPr>
              <w:jc w:val="center"/>
              <w:rPr>
                <w:rFonts w:ascii="Times New Roman" w:hAnsi="Times New Roman"/>
                <w:b/>
              </w:rPr>
            </w:pPr>
          </w:p>
          <w:p w:rsidR="006A651F" w:rsidRPr="003668CE" w:rsidRDefault="006A651F" w:rsidP="00701619">
            <w:pPr>
              <w:jc w:val="center"/>
              <w:rPr>
                <w:rFonts w:ascii="Times New Roman" w:hAnsi="Times New Roman"/>
                <w:b/>
              </w:rPr>
            </w:pPr>
          </w:p>
          <w:p w:rsidR="006A651F" w:rsidRPr="003668CE" w:rsidRDefault="006A651F" w:rsidP="00701619">
            <w:pPr>
              <w:jc w:val="center"/>
              <w:rPr>
                <w:rFonts w:ascii="Times New Roman" w:hAnsi="Times New Roman"/>
                <w:b/>
              </w:rPr>
            </w:pPr>
            <w:r w:rsidRPr="003668CE">
              <w:rPr>
                <w:rFonts w:ascii="Times New Roman" w:hAnsi="Times New Roman"/>
                <w:b/>
              </w:rPr>
              <w:t>Academic Vocabulary:</w:t>
            </w:r>
          </w:p>
        </w:tc>
        <w:tc>
          <w:tcPr>
            <w:tcW w:w="3328" w:type="dxa"/>
            <w:shd w:val="clear" w:color="auto" w:fill="auto"/>
          </w:tcPr>
          <w:p w:rsidR="006A651F" w:rsidRPr="003668CE" w:rsidRDefault="006A651F" w:rsidP="00701619">
            <w:pPr>
              <w:jc w:val="center"/>
              <w:rPr>
                <w:rFonts w:ascii="Times New Roman" w:hAnsi="Times New Roman"/>
                <w:b/>
              </w:rPr>
            </w:pPr>
          </w:p>
          <w:p w:rsidR="006A651F" w:rsidRPr="003668CE" w:rsidRDefault="006A651F" w:rsidP="00701619">
            <w:pPr>
              <w:jc w:val="center"/>
              <w:rPr>
                <w:rFonts w:ascii="Times New Roman" w:hAnsi="Times New Roman"/>
                <w:b/>
              </w:rPr>
            </w:pPr>
            <w:r w:rsidRPr="003668CE">
              <w:rPr>
                <w:rFonts w:ascii="Times New Roman" w:hAnsi="Times New Roman"/>
                <w:b/>
              </w:rPr>
              <w:t>Assessment(s):</w:t>
            </w:r>
          </w:p>
        </w:tc>
        <w:tc>
          <w:tcPr>
            <w:tcW w:w="2673" w:type="dxa"/>
            <w:shd w:val="clear" w:color="auto" w:fill="auto"/>
          </w:tcPr>
          <w:p w:rsidR="006A651F" w:rsidRPr="003668CE" w:rsidRDefault="006A651F" w:rsidP="00701619">
            <w:pPr>
              <w:jc w:val="center"/>
              <w:rPr>
                <w:rFonts w:ascii="Times New Roman" w:hAnsi="Times New Roman"/>
                <w:b/>
              </w:rPr>
            </w:pPr>
          </w:p>
          <w:p w:rsidR="006A651F" w:rsidRPr="003668CE" w:rsidRDefault="006A651F" w:rsidP="00701619">
            <w:pPr>
              <w:jc w:val="center"/>
              <w:rPr>
                <w:rFonts w:ascii="Times New Roman" w:hAnsi="Times New Roman"/>
                <w:b/>
              </w:rPr>
            </w:pPr>
            <w:r w:rsidRPr="003668CE">
              <w:rPr>
                <w:rFonts w:ascii="Times New Roman" w:hAnsi="Times New Roman"/>
                <w:b/>
              </w:rPr>
              <w:t>Additional Resources:</w:t>
            </w:r>
          </w:p>
        </w:tc>
      </w:tr>
      <w:tr w:rsidR="006A651F" w:rsidRPr="003668CE" w:rsidTr="007D3511">
        <w:tc>
          <w:tcPr>
            <w:tcW w:w="3145" w:type="dxa"/>
            <w:shd w:val="clear" w:color="auto" w:fill="auto"/>
          </w:tcPr>
          <w:p w:rsidR="006A651F" w:rsidRPr="003668CE" w:rsidRDefault="006A651F" w:rsidP="00701619">
            <w:pPr>
              <w:rPr>
                <w:rFonts w:ascii="Times New Roman" w:hAnsi="Times New Roman"/>
                <w:b/>
                <w:u w:val="single"/>
              </w:rPr>
            </w:pPr>
          </w:p>
          <w:p w:rsidR="006A651F" w:rsidRPr="003668CE" w:rsidRDefault="006A651F" w:rsidP="00701619">
            <w:pPr>
              <w:rPr>
                <w:rFonts w:ascii="Times New Roman" w:hAnsi="Times New Roman"/>
                <w:b/>
                <w:u w:val="single"/>
              </w:rPr>
            </w:pPr>
            <w:r w:rsidRPr="003668CE">
              <w:rPr>
                <w:rFonts w:ascii="Times New Roman" w:hAnsi="Times New Roman"/>
                <w:b/>
                <w:u w:val="single"/>
              </w:rPr>
              <w:t>Clarifying Objective:</w:t>
            </w:r>
          </w:p>
          <w:p w:rsidR="006A651F" w:rsidRPr="003668CE" w:rsidRDefault="006A651F" w:rsidP="00701619">
            <w:pPr>
              <w:rPr>
                <w:rFonts w:ascii="Times New Roman" w:hAnsi="Times New Roman"/>
              </w:rPr>
            </w:pPr>
            <w:proofErr w:type="gramStart"/>
            <w:r w:rsidRPr="003668CE">
              <w:rPr>
                <w:rFonts w:ascii="Times New Roman" w:hAnsi="Times New Roman"/>
                <w:b/>
              </w:rPr>
              <w:t>7.L.1.4</w:t>
            </w:r>
            <w:proofErr w:type="gramEnd"/>
            <w:r w:rsidRPr="003668CE">
              <w:rPr>
                <w:rFonts w:ascii="Times New Roman" w:hAnsi="Times New Roman"/>
              </w:rPr>
              <w:t xml:space="preserve">: Summarize the general functions of the major systems of the human body (digestion, respiration, reproduction, circulation, and excretion) and ways that these systems interact with each other to sustain life. </w:t>
            </w:r>
          </w:p>
          <w:p w:rsidR="006A651F" w:rsidRPr="003668CE" w:rsidRDefault="006A651F" w:rsidP="00701619">
            <w:pPr>
              <w:rPr>
                <w:rFonts w:ascii="Times New Roman" w:hAnsi="Times New Roman"/>
              </w:rPr>
            </w:pPr>
            <w:r w:rsidRPr="003668CE">
              <w:rPr>
                <w:rFonts w:ascii="Times New Roman" w:hAnsi="Times New Roman"/>
                <w:b/>
                <w:u w:val="single"/>
              </w:rPr>
              <w:t>Time Frame:</w:t>
            </w:r>
            <w:r w:rsidRPr="003668CE">
              <w:rPr>
                <w:rFonts w:ascii="Times New Roman" w:hAnsi="Times New Roman"/>
                <w:b/>
              </w:rPr>
              <w:t xml:space="preserve"> (1 weeks)</w:t>
            </w:r>
            <w:r w:rsidRPr="003668CE">
              <w:rPr>
                <w:rFonts w:ascii="Times New Roman" w:hAnsi="Times New Roman"/>
              </w:rPr>
              <w:br/>
            </w:r>
            <w:r w:rsidRPr="003668CE">
              <w:rPr>
                <w:rFonts w:ascii="Times New Roman" w:hAnsi="Times New Roman"/>
              </w:rPr>
              <w:br/>
            </w:r>
            <w:r w:rsidRPr="003668CE">
              <w:rPr>
                <w:rFonts w:ascii="Times New Roman" w:hAnsi="Times New Roman"/>
                <w:b/>
                <w:u w:val="single"/>
              </w:rPr>
              <w:t>Essential Question:</w:t>
            </w:r>
          </w:p>
          <w:p w:rsidR="006A651F" w:rsidRPr="003668CE" w:rsidRDefault="006A651F" w:rsidP="00701619">
            <w:pPr>
              <w:spacing w:after="0" w:line="240" w:lineRule="auto"/>
              <w:rPr>
                <w:rFonts w:ascii="Times New Roman" w:hAnsi="Times New Roman"/>
              </w:rPr>
            </w:pPr>
            <w:r w:rsidRPr="003668CE">
              <w:rPr>
                <w:rFonts w:ascii="Times New Roman" w:hAnsi="Times New Roman"/>
              </w:rPr>
              <w:t>How do the body systems work together to maintain homeostasis?</w:t>
            </w:r>
          </w:p>
          <w:p w:rsidR="006A651F" w:rsidRPr="003668CE" w:rsidRDefault="006A651F" w:rsidP="00701619">
            <w:pPr>
              <w:spacing w:after="0" w:line="240" w:lineRule="auto"/>
              <w:ind w:left="360"/>
              <w:rPr>
                <w:rFonts w:ascii="Times New Roman" w:hAnsi="Times New Roman"/>
              </w:rPr>
            </w:pPr>
          </w:p>
          <w:p w:rsidR="006A651F" w:rsidRPr="003668CE" w:rsidRDefault="006A651F" w:rsidP="00701619">
            <w:pPr>
              <w:spacing w:after="0" w:line="240" w:lineRule="auto"/>
              <w:rPr>
                <w:rFonts w:ascii="Times New Roman" w:hAnsi="Times New Roman"/>
              </w:rPr>
            </w:pPr>
            <w:r w:rsidRPr="003668CE">
              <w:rPr>
                <w:rFonts w:ascii="Times New Roman" w:hAnsi="Times New Roman"/>
              </w:rPr>
              <w:t>How does the immune system work?</w:t>
            </w:r>
          </w:p>
          <w:p w:rsidR="006A651F" w:rsidRPr="003668CE" w:rsidRDefault="006A651F" w:rsidP="00701619">
            <w:pPr>
              <w:spacing w:after="0" w:line="240" w:lineRule="auto"/>
              <w:ind w:left="360"/>
              <w:rPr>
                <w:rFonts w:ascii="Times New Roman" w:hAnsi="Times New Roman"/>
              </w:rPr>
            </w:pPr>
          </w:p>
          <w:p w:rsidR="006A651F" w:rsidRPr="003668CE" w:rsidRDefault="006A651F" w:rsidP="00701619">
            <w:pPr>
              <w:rPr>
                <w:rFonts w:ascii="Times New Roman" w:hAnsi="Times New Roman"/>
              </w:rPr>
            </w:pPr>
          </w:p>
          <w:p w:rsidR="006A651F" w:rsidRPr="003668CE" w:rsidRDefault="006A651F" w:rsidP="00701619">
            <w:pPr>
              <w:pStyle w:val="Default"/>
              <w:rPr>
                <w:rFonts w:ascii="Times New Roman" w:hAnsi="Times New Roman" w:cs="Times New Roman"/>
                <w:sz w:val="22"/>
                <w:szCs w:val="22"/>
              </w:rPr>
            </w:pPr>
          </w:p>
        </w:tc>
        <w:tc>
          <w:tcPr>
            <w:tcW w:w="2880" w:type="dxa"/>
            <w:shd w:val="clear" w:color="auto" w:fill="auto"/>
          </w:tcPr>
          <w:p w:rsidR="006A651F" w:rsidRPr="003668CE" w:rsidRDefault="006A651F" w:rsidP="00701619">
            <w:pPr>
              <w:rPr>
                <w:rFonts w:ascii="Times New Roman" w:hAnsi="Times New Roman"/>
                <w:b/>
              </w:rPr>
            </w:pPr>
          </w:p>
          <w:p w:rsidR="00700AAD" w:rsidRPr="003668CE" w:rsidRDefault="00700AAD" w:rsidP="00700AAD">
            <w:pPr>
              <w:spacing w:after="0" w:line="240" w:lineRule="auto"/>
              <w:rPr>
                <w:rFonts w:ascii="Times New Roman" w:hAnsi="Times New Roman"/>
                <w:b/>
              </w:rPr>
            </w:pPr>
            <w:r w:rsidRPr="003668CE">
              <w:rPr>
                <w:rFonts w:ascii="Times New Roman" w:hAnsi="Times New Roman"/>
                <w:b/>
                <w:i/>
              </w:rPr>
              <w:t>Science Fusion</w:t>
            </w:r>
            <w:r w:rsidRPr="003668CE">
              <w:rPr>
                <w:rFonts w:ascii="Times New Roman" w:hAnsi="Times New Roman"/>
                <w:b/>
              </w:rPr>
              <w:t xml:space="preserve"> Online Components and Digital Lessons</w:t>
            </w:r>
          </w:p>
          <w:p w:rsidR="00700AAD" w:rsidRPr="003668CE" w:rsidRDefault="00700AAD" w:rsidP="00700AAD">
            <w:pPr>
              <w:spacing w:after="0" w:line="240" w:lineRule="auto"/>
              <w:rPr>
                <w:rFonts w:ascii="Times New Roman" w:hAnsi="Times New Roman"/>
                <w:b/>
              </w:rPr>
            </w:pPr>
          </w:p>
          <w:p w:rsidR="00700AAD" w:rsidRPr="003668CE" w:rsidRDefault="00700AAD" w:rsidP="00700AAD">
            <w:pPr>
              <w:spacing w:after="0" w:line="240" w:lineRule="auto"/>
              <w:rPr>
                <w:rFonts w:ascii="Times New Roman" w:hAnsi="Times New Roman"/>
                <w:b/>
              </w:rPr>
            </w:pPr>
            <w:r w:rsidRPr="003668CE">
              <w:rPr>
                <w:rFonts w:ascii="Times New Roman" w:hAnsi="Times New Roman"/>
                <w:b/>
              </w:rPr>
              <w:t>Write to Learn</w:t>
            </w:r>
            <w:r w:rsidRPr="003668CE">
              <w:rPr>
                <w:rFonts w:ascii="Times New Roman" w:hAnsi="Times New Roman"/>
                <w:b/>
                <w:i/>
              </w:rPr>
              <w:t xml:space="preserve"> (</w:t>
            </w:r>
            <w:r w:rsidRPr="003668CE">
              <w:rPr>
                <w:rFonts w:ascii="Times New Roman" w:hAnsi="Times New Roman"/>
                <w:b/>
              </w:rPr>
              <w:t>See Additional Resources)</w:t>
            </w:r>
          </w:p>
          <w:p w:rsidR="006A651F" w:rsidRPr="003668CE" w:rsidRDefault="006A651F" w:rsidP="00701619">
            <w:pPr>
              <w:rPr>
                <w:rFonts w:ascii="Times New Roman" w:hAnsi="Times New Roman"/>
                <w:b/>
              </w:rPr>
            </w:pPr>
          </w:p>
          <w:p w:rsidR="006A651F" w:rsidRPr="003668CE" w:rsidRDefault="006A651F" w:rsidP="00701619">
            <w:pPr>
              <w:rPr>
                <w:rFonts w:ascii="Times New Roman" w:hAnsi="Times New Roman"/>
                <w:b/>
              </w:rPr>
            </w:pPr>
            <w:r w:rsidRPr="003668CE">
              <w:rPr>
                <w:rFonts w:ascii="Times New Roman" w:hAnsi="Times New Roman"/>
                <w:b/>
              </w:rPr>
              <w:t>Other Strategies:</w:t>
            </w:r>
          </w:p>
          <w:p w:rsidR="006A651F" w:rsidRPr="003668CE" w:rsidRDefault="006A651F" w:rsidP="00701619">
            <w:pPr>
              <w:numPr>
                <w:ilvl w:val="0"/>
                <w:numId w:val="2"/>
              </w:numPr>
              <w:spacing w:after="0"/>
              <w:rPr>
                <w:rFonts w:ascii="Times New Roman" w:hAnsi="Times New Roman"/>
              </w:rPr>
            </w:pPr>
            <w:r w:rsidRPr="003668CE">
              <w:rPr>
                <w:rFonts w:ascii="Times New Roman" w:hAnsi="Times New Roman"/>
              </w:rPr>
              <w:t xml:space="preserve">Graphic Organizers </w:t>
            </w:r>
          </w:p>
          <w:p w:rsidR="006A651F" w:rsidRPr="00701619" w:rsidRDefault="006A651F" w:rsidP="00701619">
            <w:pPr>
              <w:numPr>
                <w:ilvl w:val="0"/>
                <w:numId w:val="2"/>
              </w:numPr>
              <w:spacing w:after="0"/>
              <w:rPr>
                <w:rFonts w:ascii="Times New Roman" w:hAnsi="Times New Roman"/>
              </w:rPr>
            </w:pPr>
            <w:r w:rsidRPr="00701619">
              <w:rPr>
                <w:rFonts w:ascii="Times New Roman" w:hAnsi="Times New Roman"/>
              </w:rPr>
              <w:t>Bell Ringers/Exit Tickets</w:t>
            </w:r>
          </w:p>
          <w:p w:rsidR="006A651F" w:rsidRPr="003668CE" w:rsidRDefault="006A651F" w:rsidP="00701619">
            <w:pPr>
              <w:numPr>
                <w:ilvl w:val="0"/>
                <w:numId w:val="2"/>
              </w:numPr>
              <w:spacing w:after="0"/>
              <w:rPr>
                <w:rFonts w:ascii="Times New Roman" w:hAnsi="Times New Roman"/>
              </w:rPr>
            </w:pPr>
            <w:r w:rsidRPr="003668CE">
              <w:rPr>
                <w:rFonts w:ascii="Times New Roman" w:hAnsi="Times New Roman"/>
              </w:rPr>
              <w:t>Vocabulary Games</w:t>
            </w:r>
          </w:p>
          <w:p w:rsidR="006A651F" w:rsidRDefault="006A651F" w:rsidP="00701619">
            <w:pPr>
              <w:numPr>
                <w:ilvl w:val="0"/>
                <w:numId w:val="2"/>
              </w:numPr>
              <w:spacing w:after="0"/>
              <w:rPr>
                <w:rFonts w:ascii="Times New Roman" w:hAnsi="Times New Roman"/>
              </w:rPr>
            </w:pPr>
            <w:r w:rsidRPr="003668CE">
              <w:rPr>
                <w:rFonts w:ascii="Times New Roman" w:hAnsi="Times New Roman"/>
              </w:rPr>
              <w:t>Labs</w:t>
            </w:r>
          </w:p>
          <w:p w:rsidR="00701619" w:rsidRDefault="00701619" w:rsidP="00701619">
            <w:pPr>
              <w:spacing w:after="0"/>
              <w:rPr>
                <w:rFonts w:ascii="Times New Roman" w:hAnsi="Times New Roman"/>
              </w:rPr>
            </w:pPr>
          </w:p>
          <w:p w:rsidR="00701619" w:rsidRPr="001C36F6" w:rsidRDefault="00701619" w:rsidP="00701619">
            <w:pPr>
              <w:spacing w:after="0"/>
              <w:rPr>
                <w:rFonts w:ascii="Times New Roman" w:hAnsi="Times New Roman"/>
                <w:b/>
                <w:i/>
              </w:rPr>
            </w:pPr>
            <w:r w:rsidRPr="001C36F6">
              <w:rPr>
                <w:rFonts w:ascii="Times New Roman" w:hAnsi="Times New Roman"/>
                <w:b/>
                <w:i/>
              </w:rPr>
              <w:t>Technology Standards</w:t>
            </w:r>
          </w:p>
          <w:p w:rsidR="00701619" w:rsidRPr="00A46BC0" w:rsidRDefault="00701619" w:rsidP="00701619">
            <w:pPr>
              <w:pStyle w:val="ListParagraph"/>
              <w:numPr>
                <w:ilvl w:val="0"/>
                <w:numId w:val="5"/>
              </w:numPr>
              <w:spacing w:after="0"/>
              <w:rPr>
                <w:rFonts w:ascii="Times New Roman" w:hAnsi="Times New Roman"/>
              </w:rPr>
            </w:pPr>
            <w:r>
              <w:rPr>
                <w:rFonts w:ascii="Times New Roman" w:hAnsi="Times New Roman"/>
              </w:rPr>
              <w:t>7.SE.1</w:t>
            </w:r>
          </w:p>
          <w:p w:rsidR="00701619" w:rsidRPr="00A46BC0" w:rsidRDefault="00701619" w:rsidP="00701619">
            <w:pPr>
              <w:pStyle w:val="ListParagraph"/>
              <w:numPr>
                <w:ilvl w:val="0"/>
                <w:numId w:val="5"/>
              </w:numPr>
              <w:spacing w:after="0" w:line="240" w:lineRule="auto"/>
              <w:rPr>
                <w:rFonts w:ascii="Times New Roman" w:hAnsi="Times New Roman"/>
                <w:b/>
              </w:rPr>
            </w:pPr>
            <w:r w:rsidRPr="00A46BC0">
              <w:rPr>
                <w:rFonts w:ascii="Times New Roman" w:hAnsi="Times New Roman"/>
              </w:rPr>
              <w:t>7.RP.1</w:t>
            </w:r>
          </w:p>
          <w:p w:rsidR="00701619" w:rsidRPr="00A46BC0" w:rsidRDefault="00701619" w:rsidP="00701619">
            <w:pPr>
              <w:spacing w:after="0" w:line="240" w:lineRule="auto"/>
              <w:rPr>
                <w:rFonts w:ascii="Times New Roman" w:hAnsi="Times New Roman"/>
                <w:b/>
              </w:rPr>
            </w:pPr>
          </w:p>
          <w:p w:rsidR="00701619" w:rsidRPr="00A46BC0" w:rsidRDefault="00701619" w:rsidP="00701619">
            <w:pPr>
              <w:spacing w:after="0" w:line="240" w:lineRule="auto"/>
              <w:rPr>
                <w:rFonts w:ascii="Times New Roman" w:hAnsi="Times New Roman"/>
                <w:b/>
                <w:i/>
              </w:rPr>
            </w:pPr>
            <w:r w:rsidRPr="00A46BC0">
              <w:rPr>
                <w:rFonts w:ascii="Times New Roman" w:hAnsi="Times New Roman"/>
                <w:b/>
                <w:i/>
              </w:rPr>
              <w:t>Literacy Standards</w:t>
            </w:r>
          </w:p>
          <w:p w:rsidR="00585BBD" w:rsidRPr="00585BBD" w:rsidRDefault="00D21067" w:rsidP="00585BBD">
            <w:pPr>
              <w:pStyle w:val="ListParagraph"/>
              <w:numPr>
                <w:ilvl w:val="0"/>
                <w:numId w:val="8"/>
              </w:numPr>
              <w:spacing w:after="0" w:line="240" w:lineRule="auto"/>
              <w:rPr>
                <w:rStyle w:val="Hyperlink"/>
                <w:rFonts w:ascii="Times New Roman" w:hAnsi="Times New Roman"/>
                <w:b/>
                <w:color w:val="auto"/>
                <w:sz w:val="20"/>
                <w:u w:val="none"/>
              </w:rPr>
            </w:pPr>
            <w:hyperlink r:id="rId25" w:history="1">
              <w:r w:rsidR="00585BBD" w:rsidRPr="00585BBD">
                <w:rPr>
                  <w:rStyle w:val="Hyperlink"/>
                  <w:rFonts w:ascii="Times New Roman" w:hAnsi="Times New Roman"/>
                  <w:color w:val="8A2003"/>
                  <w:sz w:val="20"/>
                </w:rPr>
                <w:t>CCSS.ELA-Literacy.RST.6-8.3</w:t>
              </w:r>
            </w:hyperlink>
          </w:p>
          <w:p w:rsidR="00585BBD" w:rsidRPr="00585BBD" w:rsidRDefault="00D21067" w:rsidP="00585BBD">
            <w:pPr>
              <w:pStyle w:val="ListParagraph"/>
              <w:numPr>
                <w:ilvl w:val="0"/>
                <w:numId w:val="8"/>
              </w:numPr>
              <w:spacing w:after="0" w:line="240" w:lineRule="auto"/>
              <w:rPr>
                <w:rStyle w:val="Hyperlink"/>
                <w:rFonts w:ascii="Times New Roman" w:hAnsi="Times New Roman"/>
                <w:b/>
                <w:color w:val="auto"/>
                <w:sz w:val="20"/>
                <w:u w:val="none"/>
              </w:rPr>
            </w:pPr>
            <w:hyperlink r:id="rId26" w:history="1">
              <w:r w:rsidR="00585BBD" w:rsidRPr="00585BBD">
                <w:rPr>
                  <w:rStyle w:val="Hyperlink"/>
                  <w:rFonts w:ascii="Times New Roman" w:hAnsi="Times New Roman"/>
                  <w:color w:val="8A2003"/>
                  <w:sz w:val="20"/>
                  <w:szCs w:val="16"/>
                </w:rPr>
                <w:t>CCSS.ELA-Literacy.RST.6-8.4</w:t>
              </w:r>
            </w:hyperlink>
          </w:p>
          <w:p w:rsidR="00585BBD" w:rsidRPr="00585BBD" w:rsidRDefault="00D21067" w:rsidP="00585BBD">
            <w:pPr>
              <w:pStyle w:val="ListParagraph"/>
              <w:numPr>
                <w:ilvl w:val="0"/>
                <w:numId w:val="8"/>
              </w:numPr>
              <w:spacing w:after="0" w:line="240" w:lineRule="auto"/>
              <w:rPr>
                <w:rStyle w:val="Hyperlink"/>
                <w:rFonts w:ascii="Times New Roman" w:hAnsi="Times New Roman"/>
                <w:b/>
                <w:color w:val="auto"/>
                <w:sz w:val="20"/>
                <w:u w:val="none"/>
              </w:rPr>
            </w:pPr>
            <w:hyperlink r:id="rId27" w:history="1">
              <w:r w:rsidR="00585BBD" w:rsidRPr="00585BBD">
                <w:rPr>
                  <w:rStyle w:val="Hyperlink"/>
                  <w:rFonts w:ascii="Times New Roman" w:hAnsi="Times New Roman"/>
                  <w:color w:val="8A2003"/>
                  <w:sz w:val="20"/>
                  <w:szCs w:val="16"/>
                </w:rPr>
                <w:t>CCSS.ELA-Literacy.RST.6-8.7</w:t>
              </w:r>
            </w:hyperlink>
          </w:p>
          <w:p w:rsidR="00701619" w:rsidRPr="00701619" w:rsidRDefault="00D21067" w:rsidP="00585BBD">
            <w:pPr>
              <w:pStyle w:val="ListParagraph"/>
              <w:numPr>
                <w:ilvl w:val="0"/>
                <w:numId w:val="6"/>
              </w:numPr>
              <w:spacing w:after="0"/>
              <w:rPr>
                <w:rFonts w:ascii="Times New Roman" w:hAnsi="Times New Roman"/>
              </w:rPr>
            </w:pPr>
            <w:hyperlink r:id="rId28" w:history="1">
              <w:r w:rsidR="00585BBD" w:rsidRPr="00585BBD">
                <w:rPr>
                  <w:rStyle w:val="Hyperlink"/>
                  <w:rFonts w:ascii="Times New Roman" w:hAnsi="Times New Roman"/>
                  <w:color w:val="8A2003"/>
                  <w:sz w:val="20"/>
                  <w:szCs w:val="16"/>
                </w:rPr>
                <w:t>CCSS.ELA-Literacy.RST.6-8.9</w:t>
              </w:r>
            </w:hyperlink>
          </w:p>
          <w:p w:rsidR="006A651F" w:rsidRPr="003668CE" w:rsidRDefault="006A651F" w:rsidP="00701619">
            <w:pPr>
              <w:spacing w:after="0"/>
              <w:rPr>
                <w:rFonts w:ascii="Times New Roman" w:hAnsi="Times New Roman"/>
              </w:rPr>
            </w:pPr>
          </w:p>
        </w:tc>
        <w:tc>
          <w:tcPr>
            <w:tcW w:w="2639" w:type="dxa"/>
            <w:shd w:val="clear" w:color="auto" w:fill="auto"/>
          </w:tcPr>
          <w:p w:rsidR="006A651F" w:rsidRPr="003668CE" w:rsidRDefault="006A651F">
            <w:pPr>
              <w:rPr>
                <w:rFonts w:ascii="Times New Roman" w:hAnsi="Times New Roman"/>
              </w:rPr>
            </w:pPr>
          </w:p>
          <w:tbl>
            <w:tblPr>
              <w:tblpPr w:leftFromText="180" w:rightFromText="180" w:vertAnchor="page" w:horzAnchor="margin" w:tblpY="1"/>
              <w:tblOverlap w:val="never"/>
              <w:tblW w:w="3896" w:type="dxa"/>
              <w:tblBorders>
                <w:insideH w:val="single" w:sz="4" w:space="0" w:color="auto"/>
              </w:tblBorders>
              <w:tblLayout w:type="fixed"/>
              <w:tblLook w:val="04A0" w:firstRow="1" w:lastRow="0" w:firstColumn="1" w:lastColumn="0" w:noHBand="0" w:noVBand="1"/>
            </w:tblPr>
            <w:tblGrid>
              <w:gridCol w:w="1948"/>
              <w:gridCol w:w="1948"/>
            </w:tblGrid>
            <w:tr w:rsidR="006A651F" w:rsidRPr="003668CE" w:rsidTr="007D3511">
              <w:tc>
                <w:tcPr>
                  <w:tcW w:w="1948" w:type="dxa"/>
                  <w:shd w:val="clear" w:color="auto" w:fill="auto"/>
                </w:tcPr>
                <w:p w:rsidR="006A651F" w:rsidRPr="003668CE" w:rsidRDefault="006A651F" w:rsidP="006A651F">
                  <w:pPr>
                    <w:spacing w:line="240" w:lineRule="auto"/>
                    <w:rPr>
                      <w:rFonts w:ascii="Times New Roman" w:hAnsi="Times New Roman"/>
                    </w:rPr>
                  </w:pPr>
                </w:p>
                <w:p w:rsidR="006A651F" w:rsidRPr="003668CE" w:rsidRDefault="006A651F" w:rsidP="00700AAD">
                  <w:pPr>
                    <w:pStyle w:val="ListParagraph"/>
                    <w:numPr>
                      <w:ilvl w:val="0"/>
                      <w:numId w:val="2"/>
                    </w:numPr>
                    <w:spacing w:line="240" w:lineRule="auto"/>
                    <w:rPr>
                      <w:rFonts w:ascii="Times New Roman" w:hAnsi="Times New Roman"/>
                    </w:rPr>
                  </w:pPr>
                  <w:r w:rsidRPr="003668CE">
                    <w:rPr>
                      <w:rFonts w:ascii="Times New Roman" w:hAnsi="Times New Roman"/>
                    </w:rPr>
                    <w:t>pathogen</w:t>
                  </w:r>
                </w:p>
                <w:p w:rsidR="006A651F" w:rsidRPr="003668CE" w:rsidRDefault="006A651F" w:rsidP="00700AAD">
                  <w:pPr>
                    <w:pStyle w:val="ListParagraph"/>
                    <w:numPr>
                      <w:ilvl w:val="0"/>
                      <w:numId w:val="2"/>
                    </w:numPr>
                    <w:spacing w:line="240" w:lineRule="auto"/>
                    <w:rPr>
                      <w:rFonts w:ascii="Times New Roman" w:hAnsi="Times New Roman"/>
                    </w:rPr>
                  </w:pPr>
                  <w:r w:rsidRPr="003668CE">
                    <w:rPr>
                      <w:rFonts w:ascii="Times New Roman" w:hAnsi="Times New Roman"/>
                    </w:rPr>
                    <w:t>T cell</w:t>
                  </w:r>
                </w:p>
                <w:p w:rsidR="006A651F" w:rsidRPr="003668CE" w:rsidRDefault="006A651F" w:rsidP="00700AAD">
                  <w:pPr>
                    <w:pStyle w:val="ListParagraph"/>
                    <w:numPr>
                      <w:ilvl w:val="0"/>
                      <w:numId w:val="2"/>
                    </w:numPr>
                    <w:spacing w:line="240" w:lineRule="auto"/>
                    <w:rPr>
                      <w:rFonts w:ascii="Times New Roman" w:hAnsi="Times New Roman"/>
                    </w:rPr>
                  </w:pPr>
                  <w:r w:rsidRPr="003668CE">
                    <w:rPr>
                      <w:rFonts w:ascii="Times New Roman" w:hAnsi="Times New Roman"/>
                    </w:rPr>
                    <w:t>Immunity</w:t>
                  </w:r>
                </w:p>
                <w:p w:rsidR="006A651F" w:rsidRPr="003668CE" w:rsidRDefault="006A651F" w:rsidP="00700AAD">
                  <w:pPr>
                    <w:pStyle w:val="ListParagraph"/>
                    <w:numPr>
                      <w:ilvl w:val="0"/>
                      <w:numId w:val="2"/>
                    </w:numPr>
                    <w:spacing w:line="240" w:lineRule="auto"/>
                    <w:rPr>
                      <w:rFonts w:ascii="Times New Roman" w:hAnsi="Times New Roman"/>
                    </w:rPr>
                  </w:pPr>
                  <w:r w:rsidRPr="003668CE">
                    <w:rPr>
                      <w:rFonts w:ascii="Times New Roman" w:hAnsi="Times New Roman"/>
                    </w:rPr>
                    <w:t>B cell</w:t>
                  </w:r>
                </w:p>
                <w:p w:rsidR="006A651F" w:rsidRPr="003668CE" w:rsidRDefault="006A651F" w:rsidP="00700AAD">
                  <w:pPr>
                    <w:pStyle w:val="ListParagraph"/>
                    <w:numPr>
                      <w:ilvl w:val="0"/>
                      <w:numId w:val="2"/>
                    </w:numPr>
                    <w:spacing w:line="240" w:lineRule="auto"/>
                    <w:rPr>
                      <w:rFonts w:ascii="Times New Roman" w:hAnsi="Times New Roman"/>
                    </w:rPr>
                  </w:pPr>
                  <w:r w:rsidRPr="003668CE">
                    <w:rPr>
                      <w:rFonts w:ascii="Times New Roman" w:hAnsi="Times New Roman"/>
                    </w:rPr>
                    <w:t>vaccine</w:t>
                  </w:r>
                </w:p>
                <w:p w:rsidR="006A651F" w:rsidRPr="003668CE" w:rsidRDefault="006A651F" w:rsidP="00700AAD">
                  <w:pPr>
                    <w:pStyle w:val="ListParagraph"/>
                    <w:numPr>
                      <w:ilvl w:val="0"/>
                      <w:numId w:val="2"/>
                    </w:numPr>
                    <w:spacing w:line="240" w:lineRule="auto"/>
                    <w:rPr>
                      <w:rFonts w:ascii="Times New Roman" w:hAnsi="Times New Roman"/>
                    </w:rPr>
                  </w:pPr>
                  <w:r w:rsidRPr="003668CE">
                    <w:rPr>
                      <w:rFonts w:ascii="Times New Roman" w:hAnsi="Times New Roman"/>
                    </w:rPr>
                    <w:t>immune system</w:t>
                  </w:r>
                </w:p>
                <w:p w:rsidR="006A651F" w:rsidRPr="003668CE" w:rsidRDefault="006A651F" w:rsidP="00700AAD">
                  <w:pPr>
                    <w:pStyle w:val="ListParagraph"/>
                    <w:numPr>
                      <w:ilvl w:val="0"/>
                      <w:numId w:val="2"/>
                    </w:numPr>
                    <w:spacing w:line="240" w:lineRule="auto"/>
                    <w:rPr>
                      <w:rFonts w:ascii="Times New Roman" w:hAnsi="Times New Roman"/>
                    </w:rPr>
                  </w:pPr>
                  <w:r w:rsidRPr="003668CE">
                    <w:rPr>
                      <w:rFonts w:ascii="Times New Roman" w:hAnsi="Times New Roman"/>
                    </w:rPr>
                    <w:t>antibody</w:t>
                  </w:r>
                </w:p>
                <w:p w:rsidR="006A651F" w:rsidRPr="003668CE" w:rsidRDefault="006A651F" w:rsidP="00700AAD">
                  <w:pPr>
                    <w:pStyle w:val="ListParagraph"/>
                    <w:numPr>
                      <w:ilvl w:val="0"/>
                      <w:numId w:val="2"/>
                    </w:numPr>
                    <w:spacing w:line="240" w:lineRule="auto"/>
                    <w:rPr>
                      <w:rFonts w:ascii="Times New Roman" w:hAnsi="Times New Roman"/>
                    </w:rPr>
                  </w:pPr>
                  <w:r w:rsidRPr="003668CE">
                    <w:rPr>
                      <w:rFonts w:ascii="Times New Roman" w:hAnsi="Times New Roman"/>
                    </w:rPr>
                    <w:t>macrophage</w:t>
                  </w:r>
                </w:p>
                <w:p w:rsidR="006A651F" w:rsidRPr="003668CE" w:rsidRDefault="006A651F" w:rsidP="00700AAD">
                  <w:pPr>
                    <w:pStyle w:val="ListParagraph"/>
                    <w:numPr>
                      <w:ilvl w:val="0"/>
                      <w:numId w:val="2"/>
                    </w:numPr>
                    <w:spacing w:line="240" w:lineRule="auto"/>
                    <w:rPr>
                      <w:rFonts w:ascii="Times New Roman" w:hAnsi="Times New Roman"/>
                    </w:rPr>
                  </w:pPr>
                  <w:r w:rsidRPr="003668CE">
                    <w:rPr>
                      <w:rFonts w:ascii="Times New Roman" w:hAnsi="Times New Roman"/>
                    </w:rPr>
                    <w:t>noninfectious disease</w:t>
                  </w:r>
                </w:p>
                <w:p w:rsidR="006A651F" w:rsidRPr="003668CE" w:rsidRDefault="006A651F" w:rsidP="00700AAD">
                  <w:pPr>
                    <w:pStyle w:val="ListParagraph"/>
                    <w:numPr>
                      <w:ilvl w:val="0"/>
                      <w:numId w:val="2"/>
                    </w:numPr>
                    <w:spacing w:line="240" w:lineRule="auto"/>
                    <w:rPr>
                      <w:rFonts w:ascii="Times New Roman" w:hAnsi="Times New Roman"/>
                    </w:rPr>
                  </w:pPr>
                  <w:r w:rsidRPr="003668CE">
                    <w:rPr>
                      <w:rFonts w:ascii="Times New Roman" w:hAnsi="Times New Roman"/>
                    </w:rPr>
                    <w:t>infectious disease</w:t>
                  </w:r>
                </w:p>
                <w:p w:rsidR="006A651F" w:rsidRPr="003668CE" w:rsidRDefault="006A651F" w:rsidP="00700AAD">
                  <w:pPr>
                    <w:pStyle w:val="ListParagraph"/>
                    <w:numPr>
                      <w:ilvl w:val="0"/>
                      <w:numId w:val="2"/>
                    </w:numPr>
                    <w:spacing w:line="240" w:lineRule="auto"/>
                    <w:rPr>
                      <w:rFonts w:ascii="Times New Roman" w:hAnsi="Times New Roman"/>
                    </w:rPr>
                  </w:pPr>
                  <w:r w:rsidRPr="003668CE">
                    <w:rPr>
                      <w:rFonts w:ascii="Times New Roman" w:hAnsi="Times New Roman"/>
                    </w:rPr>
                    <w:t>antibiotic</w:t>
                  </w:r>
                </w:p>
                <w:p w:rsidR="006A651F" w:rsidRPr="003668CE" w:rsidRDefault="006A651F" w:rsidP="00700AAD">
                  <w:pPr>
                    <w:pStyle w:val="ListParagraph"/>
                    <w:numPr>
                      <w:ilvl w:val="0"/>
                      <w:numId w:val="2"/>
                    </w:numPr>
                    <w:spacing w:line="240" w:lineRule="auto"/>
                    <w:rPr>
                      <w:rFonts w:ascii="Times New Roman" w:hAnsi="Times New Roman"/>
                    </w:rPr>
                  </w:pPr>
                  <w:r w:rsidRPr="003668CE">
                    <w:rPr>
                      <w:rFonts w:ascii="Times New Roman" w:hAnsi="Times New Roman"/>
                    </w:rPr>
                    <w:t>antiviral drug</w:t>
                  </w:r>
                </w:p>
                <w:p w:rsidR="006A651F" w:rsidRPr="003668CE" w:rsidRDefault="006A651F" w:rsidP="00700AAD">
                  <w:pPr>
                    <w:pStyle w:val="ListParagraph"/>
                    <w:numPr>
                      <w:ilvl w:val="0"/>
                      <w:numId w:val="2"/>
                    </w:numPr>
                    <w:spacing w:line="240" w:lineRule="auto"/>
                    <w:rPr>
                      <w:rFonts w:ascii="Times New Roman" w:hAnsi="Times New Roman"/>
                    </w:rPr>
                  </w:pPr>
                  <w:r w:rsidRPr="003668CE">
                    <w:rPr>
                      <w:rFonts w:ascii="Times New Roman" w:hAnsi="Times New Roman"/>
                    </w:rPr>
                    <w:t>nutrition</w:t>
                  </w:r>
                </w:p>
                <w:p w:rsidR="006A651F" w:rsidRPr="003668CE" w:rsidRDefault="006A651F" w:rsidP="00700AAD">
                  <w:pPr>
                    <w:pStyle w:val="ListParagraph"/>
                    <w:numPr>
                      <w:ilvl w:val="0"/>
                      <w:numId w:val="2"/>
                    </w:numPr>
                    <w:spacing w:line="240" w:lineRule="auto"/>
                    <w:rPr>
                      <w:rFonts w:ascii="Times New Roman" w:hAnsi="Times New Roman"/>
                    </w:rPr>
                  </w:pPr>
                  <w:r w:rsidRPr="003668CE">
                    <w:rPr>
                      <w:rFonts w:ascii="Times New Roman" w:hAnsi="Times New Roman"/>
                    </w:rPr>
                    <w:t>nutrient</w:t>
                  </w:r>
                </w:p>
                <w:p w:rsidR="006A651F" w:rsidRPr="003668CE" w:rsidRDefault="006A651F" w:rsidP="00700AAD">
                  <w:pPr>
                    <w:pStyle w:val="ListParagraph"/>
                    <w:numPr>
                      <w:ilvl w:val="0"/>
                      <w:numId w:val="2"/>
                    </w:numPr>
                    <w:spacing w:line="240" w:lineRule="auto"/>
                    <w:rPr>
                      <w:rFonts w:ascii="Times New Roman" w:hAnsi="Times New Roman"/>
                    </w:rPr>
                  </w:pPr>
                  <w:r w:rsidRPr="003668CE">
                    <w:rPr>
                      <w:rFonts w:ascii="Times New Roman" w:hAnsi="Times New Roman"/>
                    </w:rPr>
                    <w:t>diet</w:t>
                  </w:r>
                </w:p>
                <w:p w:rsidR="006A651F" w:rsidRPr="003668CE" w:rsidRDefault="006A651F" w:rsidP="00700AAD">
                  <w:pPr>
                    <w:pStyle w:val="ListParagraph"/>
                    <w:numPr>
                      <w:ilvl w:val="0"/>
                      <w:numId w:val="2"/>
                    </w:numPr>
                    <w:spacing w:line="240" w:lineRule="auto"/>
                    <w:rPr>
                      <w:rFonts w:ascii="Times New Roman" w:hAnsi="Times New Roman"/>
                    </w:rPr>
                  </w:pPr>
                  <w:r w:rsidRPr="003668CE">
                    <w:rPr>
                      <w:rFonts w:ascii="Times New Roman" w:hAnsi="Times New Roman"/>
                    </w:rPr>
                    <w:t>overweight</w:t>
                  </w:r>
                </w:p>
                <w:p w:rsidR="006A651F" w:rsidRPr="003668CE" w:rsidRDefault="006A651F" w:rsidP="00700AAD">
                  <w:pPr>
                    <w:pStyle w:val="ListParagraph"/>
                    <w:numPr>
                      <w:ilvl w:val="0"/>
                      <w:numId w:val="2"/>
                    </w:numPr>
                    <w:spacing w:line="240" w:lineRule="auto"/>
                    <w:rPr>
                      <w:rFonts w:ascii="Times New Roman" w:hAnsi="Times New Roman"/>
                    </w:rPr>
                  </w:pPr>
                  <w:r w:rsidRPr="003668CE">
                    <w:rPr>
                      <w:rFonts w:ascii="Times New Roman" w:hAnsi="Times New Roman"/>
                    </w:rPr>
                    <w:t>obesity</w:t>
                  </w:r>
                </w:p>
              </w:tc>
              <w:tc>
                <w:tcPr>
                  <w:tcW w:w="1948" w:type="dxa"/>
                  <w:shd w:val="clear" w:color="auto" w:fill="auto"/>
                </w:tcPr>
                <w:p w:rsidR="006A651F" w:rsidRPr="003668CE" w:rsidRDefault="006A651F" w:rsidP="006A651F">
                  <w:pPr>
                    <w:spacing w:line="240" w:lineRule="auto"/>
                    <w:rPr>
                      <w:rFonts w:ascii="Times New Roman" w:hAnsi="Times New Roman"/>
                    </w:rPr>
                  </w:pPr>
                </w:p>
              </w:tc>
            </w:tr>
          </w:tbl>
          <w:p w:rsidR="006A651F" w:rsidRPr="003668CE" w:rsidRDefault="006A651F" w:rsidP="00701619">
            <w:pPr>
              <w:spacing w:line="240" w:lineRule="auto"/>
              <w:rPr>
                <w:rFonts w:ascii="Times New Roman" w:hAnsi="Times New Roman"/>
              </w:rPr>
            </w:pPr>
          </w:p>
        </w:tc>
        <w:tc>
          <w:tcPr>
            <w:tcW w:w="3328" w:type="dxa"/>
            <w:shd w:val="clear" w:color="auto" w:fill="auto"/>
          </w:tcPr>
          <w:p w:rsidR="007D3511" w:rsidRPr="007D3511" w:rsidRDefault="007D3511" w:rsidP="007D3511">
            <w:pPr>
              <w:spacing w:after="0"/>
              <w:rPr>
                <w:rFonts w:ascii="Times New Roman" w:hAnsi="Times New Roman"/>
                <w:b/>
                <w:sz w:val="20"/>
              </w:rPr>
            </w:pPr>
            <w:r w:rsidRPr="007D3511">
              <w:rPr>
                <w:rFonts w:ascii="Times New Roman" w:hAnsi="Times New Roman"/>
                <w:b/>
                <w:sz w:val="20"/>
              </w:rPr>
              <w:t>Formative:</w:t>
            </w:r>
          </w:p>
          <w:p w:rsidR="007D3511" w:rsidRPr="007D3511" w:rsidRDefault="007D3511" w:rsidP="007D3511">
            <w:pPr>
              <w:pStyle w:val="ListParagraph"/>
              <w:numPr>
                <w:ilvl w:val="0"/>
                <w:numId w:val="3"/>
              </w:numPr>
              <w:spacing w:after="0" w:line="240" w:lineRule="auto"/>
              <w:rPr>
                <w:rFonts w:ascii="Times New Roman" w:hAnsi="Times New Roman"/>
                <w:sz w:val="20"/>
              </w:rPr>
            </w:pPr>
            <w:r w:rsidRPr="007D3511">
              <w:rPr>
                <w:rFonts w:ascii="Times New Roman" w:hAnsi="Times New Roman"/>
                <w:sz w:val="20"/>
              </w:rPr>
              <w:t>Write to Learn Assignment</w:t>
            </w:r>
          </w:p>
          <w:p w:rsidR="007D3511" w:rsidRPr="007D3511" w:rsidRDefault="007D3511" w:rsidP="007D3511">
            <w:pPr>
              <w:pStyle w:val="ListParagraph"/>
              <w:numPr>
                <w:ilvl w:val="0"/>
                <w:numId w:val="3"/>
              </w:numPr>
              <w:spacing w:after="0" w:line="240" w:lineRule="auto"/>
              <w:rPr>
                <w:rFonts w:ascii="Times New Roman" w:hAnsi="Times New Roman"/>
                <w:sz w:val="20"/>
              </w:rPr>
            </w:pPr>
            <w:r w:rsidRPr="007D3511">
              <w:rPr>
                <w:rFonts w:ascii="Times New Roman" w:hAnsi="Times New Roman"/>
                <w:sz w:val="20"/>
              </w:rPr>
              <w:t xml:space="preserve">Graphic Organizers </w:t>
            </w:r>
          </w:p>
          <w:p w:rsidR="007D3511" w:rsidRPr="007D3511" w:rsidRDefault="007D3511" w:rsidP="007D3511">
            <w:pPr>
              <w:pStyle w:val="ListParagraph"/>
              <w:numPr>
                <w:ilvl w:val="0"/>
                <w:numId w:val="3"/>
              </w:numPr>
              <w:spacing w:after="0" w:line="240" w:lineRule="auto"/>
              <w:rPr>
                <w:rFonts w:ascii="Times New Roman" w:hAnsi="Times New Roman"/>
                <w:sz w:val="20"/>
              </w:rPr>
            </w:pPr>
            <w:r w:rsidRPr="007D3511">
              <w:rPr>
                <w:rFonts w:ascii="Times New Roman" w:hAnsi="Times New Roman"/>
                <w:sz w:val="20"/>
              </w:rPr>
              <w:t xml:space="preserve">Quiz </w:t>
            </w:r>
          </w:p>
          <w:p w:rsidR="007D3511" w:rsidRPr="007D3511" w:rsidRDefault="007D3511" w:rsidP="007D3511">
            <w:pPr>
              <w:pStyle w:val="ListParagraph"/>
              <w:numPr>
                <w:ilvl w:val="0"/>
                <w:numId w:val="3"/>
              </w:numPr>
              <w:spacing w:after="0" w:line="240" w:lineRule="auto"/>
              <w:rPr>
                <w:rFonts w:ascii="Times New Roman" w:hAnsi="Times New Roman"/>
                <w:sz w:val="20"/>
              </w:rPr>
            </w:pPr>
            <w:r w:rsidRPr="007D3511">
              <w:rPr>
                <w:rFonts w:ascii="Times New Roman" w:hAnsi="Times New Roman"/>
                <w:sz w:val="20"/>
              </w:rPr>
              <w:t>Group Work Assignments</w:t>
            </w:r>
          </w:p>
          <w:p w:rsidR="007D3511" w:rsidRPr="007D3511" w:rsidRDefault="007D3511" w:rsidP="007D3511">
            <w:pPr>
              <w:pStyle w:val="ListParagraph"/>
              <w:numPr>
                <w:ilvl w:val="0"/>
                <w:numId w:val="3"/>
              </w:numPr>
              <w:spacing w:after="0" w:line="240" w:lineRule="auto"/>
              <w:rPr>
                <w:rFonts w:ascii="Times New Roman" w:hAnsi="Times New Roman"/>
                <w:sz w:val="20"/>
              </w:rPr>
            </w:pPr>
            <w:r w:rsidRPr="007D3511">
              <w:rPr>
                <w:rFonts w:ascii="Times New Roman" w:hAnsi="Times New Roman"/>
                <w:sz w:val="20"/>
              </w:rPr>
              <w:t xml:space="preserve">Bell Ringers/Exit Tickets </w:t>
            </w:r>
          </w:p>
          <w:p w:rsidR="007D3511" w:rsidRPr="007D3511" w:rsidRDefault="007D3511" w:rsidP="007D3511">
            <w:pPr>
              <w:pStyle w:val="ListParagraph"/>
              <w:numPr>
                <w:ilvl w:val="0"/>
                <w:numId w:val="3"/>
              </w:numPr>
              <w:spacing w:after="0" w:line="240" w:lineRule="auto"/>
              <w:rPr>
                <w:rFonts w:ascii="Times New Roman" w:hAnsi="Times New Roman"/>
                <w:sz w:val="20"/>
              </w:rPr>
            </w:pPr>
            <w:r w:rsidRPr="007D3511">
              <w:rPr>
                <w:rFonts w:ascii="Times New Roman" w:hAnsi="Times New Roman"/>
                <w:sz w:val="20"/>
              </w:rPr>
              <w:t xml:space="preserve">Group Assignments </w:t>
            </w:r>
          </w:p>
          <w:p w:rsidR="007D3511" w:rsidRPr="007D3511" w:rsidRDefault="007D3511" w:rsidP="007D3511">
            <w:pPr>
              <w:pStyle w:val="ListParagraph"/>
              <w:numPr>
                <w:ilvl w:val="0"/>
                <w:numId w:val="3"/>
              </w:numPr>
              <w:spacing w:after="0"/>
              <w:rPr>
                <w:rFonts w:ascii="Times New Roman" w:hAnsi="Times New Roman"/>
                <w:b/>
                <w:sz w:val="20"/>
              </w:rPr>
            </w:pPr>
            <w:r w:rsidRPr="007D3511">
              <w:rPr>
                <w:rFonts w:ascii="Times New Roman" w:hAnsi="Times New Roman"/>
                <w:sz w:val="20"/>
              </w:rPr>
              <w:t>Review Games</w:t>
            </w:r>
          </w:p>
          <w:p w:rsidR="007D3511" w:rsidRPr="007D3511" w:rsidRDefault="007D3511" w:rsidP="007D3511">
            <w:pPr>
              <w:spacing w:after="0"/>
              <w:rPr>
                <w:rFonts w:ascii="Times New Roman" w:hAnsi="Times New Roman"/>
                <w:b/>
                <w:sz w:val="20"/>
              </w:rPr>
            </w:pPr>
            <w:r w:rsidRPr="007D3511">
              <w:rPr>
                <w:rFonts w:ascii="Times New Roman" w:hAnsi="Times New Roman"/>
                <w:b/>
                <w:sz w:val="20"/>
              </w:rPr>
              <w:t xml:space="preserve">Uncovering Student Ideas in Science Vol. 1 (Keeley) </w:t>
            </w:r>
          </w:p>
          <w:p w:rsidR="007D3511" w:rsidRPr="007D3511" w:rsidRDefault="007D3511" w:rsidP="007D3511">
            <w:pPr>
              <w:pStyle w:val="ListParagraph"/>
              <w:numPr>
                <w:ilvl w:val="0"/>
                <w:numId w:val="1"/>
              </w:numPr>
              <w:spacing w:after="0"/>
              <w:rPr>
                <w:rFonts w:ascii="Times New Roman" w:hAnsi="Times New Roman"/>
                <w:b/>
                <w:sz w:val="20"/>
              </w:rPr>
            </w:pPr>
            <w:r w:rsidRPr="007D3511">
              <w:rPr>
                <w:rFonts w:ascii="Times New Roman" w:hAnsi="Times New Roman"/>
                <w:b/>
                <w:sz w:val="20"/>
              </w:rPr>
              <w:t>Is it made of Cells? Page 131</w:t>
            </w:r>
          </w:p>
          <w:p w:rsidR="007D3511" w:rsidRPr="007D3511" w:rsidRDefault="007D3511" w:rsidP="007D3511">
            <w:pPr>
              <w:pStyle w:val="ListParagraph"/>
              <w:numPr>
                <w:ilvl w:val="0"/>
                <w:numId w:val="1"/>
              </w:numPr>
              <w:spacing w:after="0"/>
              <w:rPr>
                <w:rFonts w:ascii="Times New Roman" w:hAnsi="Times New Roman"/>
                <w:b/>
                <w:sz w:val="20"/>
              </w:rPr>
            </w:pPr>
            <w:r w:rsidRPr="007D3511">
              <w:rPr>
                <w:rFonts w:ascii="Times New Roman" w:hAnsi="Times New Roman"/>
                <w:b/>
                <w:sz w:val="20"/>
              </w:rPr>
              <w:t>Human Body Basics page 139</w:t>
            </w:r>
          </w:p>
          <w:p w:rsidR="007D3511" w:rsidRPr="007D3511" w:rsidRDefault="007D3511" w:rsidP="007D3511">
            <w:pPr>
              <w:spacing w:after="0"/>
              <w:rPr>
                <w:rFonts w:ascii="Times New Roman" w:hAnsi="Times New Roman"/>
                <w:b/>
                <w:sz w:val="20"/>
              </w:rPr>
            </w:pPr>
            <w:r w:rsidRPr="007D3511">
              <w:rPr>
                <w:rFonts w:ascii="Times New Roman" w:hAnsi="Times New Roman"/>
                <w:b/>
                <w:sz w:val="20"/>
              </w:rPr>
              <w:t xml:space="preserve">Uncovering Student Ideas in Science Vol. 4 (Keeley) </w:t>
            </w:r>
          </w:p>
          <w:p w:rsidR="007D3511" w:rsidRPr="007D3511" w:rsidRDefault="007D3511" w:rsidP="007D3511">
            <w:pPr>
              <w:pStyle w:val="ListParagraph"/>
              <w:numPr>
                <w:ilvl w:val="0"/>
                <w:numId w:val="1"/>
              </w:numPr>
              <w:spacing w:after="0"/>
              <w:rPr>
                <w:rFonts w:ascii="Times New Roman" w:hAnsi="Times New Roman"/>
                <w:b/>
                <w:sz w:val="20"/>
              </w:rPr>
            </w:pPr>
            <w:r w:rsidRPr="007D3511">
              <w:rPr>
                <w:rFonts w:ascii="Times New Roman" w:hAnsi="Times New Roman"/>
                <w:b/>
                <w:sz w:val="20"/>
              </w:rPr>
              <w:t>Is it a system? Page 81</w:t>
            </w:r>
          </w:p>
          <w:p w:rsidR="007D3511" w:rsidRPr="007D3511" w:rsidRDefault="007D3511" w:rsidP="007D3511">
            <w:pPr>
              <w:pStyle w:val="ListParagraph"/>
              <w:numPr>
                <w:ilvl w:val="0"/>
                <w:numId w:val="1"/>
              </w:numPr>
              <w:spacing w:after="0"/>
              <w:rPr>
                <w:rFonts w:ascii="Times New Roman" w:hAnsi="Times New Roman"/>
                <w:b/>
                <w:sz w:val="20"/>
              </w:rPr>
            </w:pPr>
            <w:r w:rsidRPr="007D3511">
              <w:rPr>
                <w:rFonts w:ascii="Times New Roman" w:hAnsi="Times New Roman"/>
                <w:b/>
                <w:sz w:val="20"/>
              </w:rPr>
              <w:t>Digestive system page 131</w:t>
            </w:r>
          </w:p>
          <w:p w:rsidR="007D3511" w:rsidRPr="007D3511" w:rsidRDefault="007D3511" w:rsidP="007D3511">
            <w:pPr>
              <w:spacing w:after="0"/>
              <w:rPr>
                <w:rFonts w:ascii="Times New Roman" w:hAnsi="Times New Roman"/>
                <w:sz w:val="20"/>
              </w:rPr>
            </w:pPr>
            <w:r w:rsidRPr="007D3511">
              <w:rPr>
                <w:rFonts w:ascii="Times New Roman" w:hAnsi="Times New Roman"/>
                <w:b/>
                <w:sz w:val="20"/>
              </w:rPr>
              <w:t>75 Practical Strategies (Keeley)</w:t>
            </w:r>
          </w:p>
          <w:p w:rsidR="007D3511" w:rsidRPr="007D3511" w:rsidRDefault="007D3511" w:rsidP="007D3511">
            <w:pPr>
              <w:pStyle w:val="ListParagraph"/>
              <w:numPr>
                <w:ilvl w:val="0"/>
                <w:numId w:val="1"/>
              </w:numPr>
              <w:spacing w:after="0"/>
              <w:rPr>
                <w:rFonts w:ascii="Times New Roman" w:hAnsi="Times New Roman"/>
                <w:sz w:val="20"/>
              </w:rPr>
            </w:pPr>
            <w:r w:rsidRPr="007D3511">
              <w:rPr>
                <w:rFonts w:ascii="Times New Roman" w:hAnsi="Times New Roman"/>
                <w:sz w:val="20"/>
              </w:rPr>
              <w:t>Interest Scale page 115</w:t>
            </w:r>
          </w:p>
          <w:p w:rsidR="007D3511" w:rsidRPr="007D3511" w:rsidRDefault="007D3511" w:rsidP="007D3511">
            <w:pPr>
              <w:pStyle w:val="ListParagraph"/>
              <w:numPr>
                <w:ilvl w:val="0"/>
                <w:numId w:val="1"/>
              </w:numPr>
              <w:spacing w:after="0"/>
              <w:rPr>
                <w:rFonts w:ascii="Times New Roman" w:hAnsi="Times New Roman"/>
                <w:sz w:val="20"/>
              </w:rPr>
            </w:pPr>
            <w:r w:rsidRPr="007D3511">
              <w:rPr>
                <w:rFonts w:ascii="Times New Roman" w:hAnsi="Times New Roman"/>
                <w:sz w:val="20"/>
              </w:rPr>
              <w:t>First Word, Last Word page 88</w:t>
            </w:r>
          </w:p>
          <w:p w:rsidR="007D3511" w:rsidRPr="007D3511" w:rsidRDefault="007D3511" w:rsidP="007D3511">
            <w:pPr>
              <w:pStyle w:val="ListParagraph"/>
              <w:numPr>
                <w:ilvl w:val="0"/>
                <w:numId w:val="1"/>
              </w:numPr>
              <w:rPr>
                <w:rFonts w:ascii="Times New Roman" w:hAnsi="Times New Roman"/>
                <w:b/>
                <w:sz w:val="20"/>
              </w:rPr>
            </w:pPr>
            <w:r w:rsidRPr="007D3511">
              <w:rPr>
                <w:rFonts w:ascii="Times New Roman" w:hAnsi="Times New Roman"/>
                <w:sz w:val="20"/>
              </w:rPr>
              <w:t>Justified True or False page 126</w:t>
            </w:r>
          </w:p>
          <w:p w:rsidR="007D3511" w:rsidRPr="007D3511" w:rsidRDefault="007D3511" w:rsidP="007D3511">
            <w:pPr>
              <w:pStyle w:val="ListParagraph"/>
              <w:numPr>
                <w:ilvl w:val="0"/>
                <w:numId w:val="1"/>
              </w:numPr>
              <w:rPr>
                <w:rFonts w:ascii="Times New Roman" w:hAnsi="Times New Roman"/>
                <w:b/>
                <w:sz w:val="20"/>
              </w:rPr>
            </w:pPr>
            <w:r w:rsidRPr="007D3511">
              <w:rPr>
                <w:rFonts w:ascii="Times New Roman" w:hAnsi="Times New Roman"/>
                <w:sz w:val="20"/>
              </w:rPr>
              <w:t>Odd one Out page 142</w:t>
            </w:r>
          </w:p>
          <w:p w:rsidR="007D3511" w:rsidRDefault="007D3511" w:rsidP="007D3511">
            <w:pPr>
              <w:spacing w:after="0"/>
              <w:rPr>
                <w:rFonts w:ascii="Times New Roman" w:hAnsi="Times New Roman"/>
                <w:b/>
                <w:sz w:val="20"/>
                <w:szCs w:val="20"/>
              </w:rPr>
            </w:pPr>
            <w:r w:rsidRPr="00A701EB">
              <w:rPr>
                <w:rFonts w:ascii="Times New Roman" w:hAnsi="Times New Roman"/>
                <w:b/>
                <w:sz w:val="20"/>
                <w:szCs w:val="20"/>
              </w:rPr>
              <w:t>Summative:</w:t>
            </w:r>
          </w:p>
          <w:p w:rsidR="007D3511" w:rsidRDefault="007D3511" w:rsidP="007D3511">
            <w:pPr>
              <w:numPr>
                <w:ilvl w:val="0"/>
                <w:numId w:val="4"/>
              </w:numPr>
              <w:spacing w:after="0"/>
              <w:rPr>
                <w:rFonts w:ascii="Times New Roman" w:hAnsi="Times New Roman"/>
                <w:b/>
                <w:sz w:val="20"/>
                <w:szCs w:val="20"/>
              </w:rPr>
            </w:pPr>
            <w:r>
              <w:rPr>
                <w:rFonts w:ascii="Times New Roman" w:hAnsi="Times New Roman"/>
                <w:b/>
                <w:sz w:val="20"/>
                <w:szCs w:val="20"/>
              </w:rPr>
              <w:t>Classroom Tests</w:t>
            </w:r>
          </w:p>
          <w:p w:rsidR="007D3511" w:rsidRDefault="007D3511" w:rsidP="007D3511">
            <w:pPr>
              <w:numPr>
                <w:ilvl w:val="0"/>
                <w:numId w:val="4"/>
              </w:numPr>
              <w:spacing w:after="0"/>
              <w:rPr>
                <w:rFonts w:ascii="Times New Roman" w:hAnsi="Times New Roman"/>
                <w:b/>
                <w:sz w:val="20"/>
                <w:szCs w:val="20"/>
              </w:rPr>
            </w:pPr>
            <w:r>
              <w:rPr>
                <w:rFonts w:ascii="Times New Roman" w:hAnsi="Times New Roman"/>
                <w:b/>
                <w:sz w:val="20"/>
                <w:szCs w:val="20"/>
              </w:rPr>
              <w:t>County Benchmarks</w:t>
            </w:r>
          </w:p>
          <w:p w:rsidR="007D3511" w:rsidRDefault="007D3511" w:rsidP="007D3511">
            <w:pPr>
              <w:numPr>
                <w:ilvl w:val="0"/>
                <w:numId w:val="4"/>
              </w:numPr>
              <w:spacing w:after="0"/>
              <w:rPr>
                <w:rFonts w:ascii="Times New Roman" w:hAnsi="Times New Roman"/>
                <w:b/>
                <w:sz w:val="20"/>
                <w:szCs w:val="20"/>
              </w:rPr>
            </w:pPr>
            <w:r>
              <w:rPr>
                <w:rFonts w:ascii="Times New Roman" w:hAnsi="Times New Roman"/>
                <w:b/>
                <w:sz w:val="20"/>
                <w:szCs w:val="20"/>
              </w:rPr>
              <w:t>Projects</w:t>
            </w:r>
          </w:p>
          <w:p w:rsidR="007D3511" w:rsidRDefault="007D3511" w:rsidP="007D3511">
            <w:pPr>
              <w:numPr>
                <w:ilvl w:val="0"/>
                <w:numId w:val="4"/>
              </w:numPr>
              <w:spacing w:after="0"/>
              <w:rPr>
                <w:rFonts w:ascii="Times New Roman" w:hAnsi="Times New Roman"/>
                <w:b/>
                <w:sz w:val="20"/>
                <w:szCs w:val="20"/>
              </w:rPr>
            </w:pPr>
            <w:proofErr w:type="spellStart"/>
            <w:r w:rsidRPr="00A701EB">
              <w:rPr>
                <w:rFonts w:ascii="Times New Roman" w:hAnsi="Times New Roman"/>
                <w:b/>
                <w:i/>
                <w:sz w:val="20"/>
                <w:szCs w:val="20"/>
              </w:rPr>
              <w:t>ExamView</w:t>
            </w:r>
            <w:proofErr w:type="spellEnd"/>
            <w:r>
              <w:rPr>
                <w:rFonts w:ascii="Times New Roman" w:hAnsi="Times New Roman"/>
                <w:b/>
                <w:sz w:val="20"/>
                <w:szCs w:val="20"/>
              </w:rPr>
              <w:t xml:space="preserve"> Test B</w:t>
            </w:r>
            <w:r w:rsidRPr="00A701EB">
              <w:rPr>
                <w:rFonts w:ascii="Times New Roman" w:hAnsi="Times New Roman"/>
                <w:b/>
                <w:sz w:val="20"/>
                <w:szCs w:val="20"/>
              </w:rPr>
              <w:t xml:space="preserve">ank </w:t>
            </w:r>
          </w:p>
          <w:p w:rsidR="006A651F" w:rsidRPr="003668CE" w:rsidRDefault="007D3511" w:rsidP="007D3511">
            <w:pPr>
              <w:pStyle w:val="ListParagraph"/>
              <w:numPr>
                <w:ilvl w:val="0"/>
                <w:numId w:val="1"/>
              </w:numPr>
              <w:rPr>
                <w:rFonts w:ascii="Times New Roman" w:hAnsi="Times New Roman"/>
                <w:b/>
              </w:rPr>
            </w:pPr>
            <w:proofErr w:type="spellStart"/>
            <w:r w:rsidRPr="007D3511">
              <w:rPr>
                <w:rFonts w:ascii="Times New Roman" w:hAnsi="Times New Roman"/>
                <w:b/>
                <w:sz w:val="20"/>
                <w:szCs w:val="20"/>
              </w:rPr>
              <w:t>Schoolnet</w:t>
            </w:r>
            <w:proofErr w:type="spellEnd"/>
            <w:r w:rsidRPr="007D3511">
              <w:rPr>
                <w:rFonts w:ascii="Times New Roman" w:hAnsi="Times New Roman"/>
                <w:b/>
                <w:sz w:val="20"/>
                <w:szCs w:val="20"/>
              </w:rPr>
              <w:t xml:space="preserve"> Assessments</w:t>
            </w:r>
          </w:p>
        </w:tc>
        <w:tc>
          <w:tcPr>
            <w:tcW w:w="2673" w:type="dxa"/>
            <w:shd w:val="clear" w:color="auto" w:fill="auto"/>
          </w:tcPr>
          <w:p w:rsidR="006A651F" w:rsidRPr="003668CE" w:rsidRDefault="006A651F" w:rsidP="00701619">
            <w:pPr>
              <w:spacing w:after="0" w:line="240" w:lineRule="auto"/>
              <w:rPr>
                <w:rFonts w:ascii="Times New Roman" w:hAnsi="Times New Roman"/>
              </w:rPr>
            </w:pPr>
          </w:p>
          <w:p w:rsidR="006A651F" w:rsidRPr="003668CE" w:rsidRDefault="006A651F" w:rsidP="00701619">
            <w:pPr>
              <w:spacing w:after="0" w:line="240" w:lineRule="auto"/>
              <w:rPr>
                <w:rFonts w:ascii="Times New Roman" w:hAnsi="Times New Roman"/>
              </w:rPr>
            </w:pPr>
          </w:p>
          <w:p w:rsidR="006A651F" w:rsidRPr="003668CE" w:rsidRDefault="006A651F" w:rsidP="00701619">
            <w:pPr>
              <w:spacing w:after="0" w:line="240" w:lineRule="auto"/>
              <w:rPr>
                <w:rFonts w:ascii="Times New Roman" w:hAnsi="Times New Roman"/>
              </w:rPr>
            </w:pPr>
          </w:p>
          <w:p w:rsidR="006A651F" w:rsidRPr="003668CE" w:rsidRDefault="006A651F" w:rsidP="00701619">
            <w:pPr>
              <w:spacing w:after="0" w:line="240" w:lineRule="auto"/>
              <w:rPr>
                <w:rFonts w:ascii="Times New Roman" w:hAnsi="Times New Roman"/>
              </w:rPr>
            </w:pPr>
            <w:r w:rsidRPr="003668CE">
              <w:rPr>
                <w:rFonts w:ascii="Times New Roman" w:hAnsi="Times New Roman"/>
              </w:rPr>
              <w:t xml:space="preserve">McDougal </w:t>
            </w:r>
            <w:proofErr w:type="spellStart"/>
            <w:r w:rsidRPr="003668CE">
              <w:rPr>
                <w:rFonts w:ascii="Times New Roman" w:hAnsi="Times New Roman"/>
              </w:rPr>
              <w:t>Littell</w:t>
            </w:r>
            <w:proofErr w:type="spellEnd"/>
            <w:r w:rsidRPr="003668CE">
              <w:rPr>
                <w:rFonts w:ascii="Times New Roman" w:hAnsi="Times New Roman"/>
              </w:rPr>
              <w:t xml:space="preserve"> 7</w:t>
            </w:r>
            <w:r w:rsidRPr="003668CE">
              <w:rPr>
                <w:rFonts w:ascii="Times New Roman" w:hAnsi="Times New Roman"/>
                <w:vertAlign w:val="superscript"/>
              </w:rPr>
              <w:t>th</w:t>
            </w:r>
            <w:r w:rsidRPr="003668CE">
              <w:rPr>
                <w:rFonts w:ascii="Times New Roman" w:hAnsi="Times New Roman"/>
              </w:rPr>
              <w:t xml:space="preserve"> Grade Carolina page 13B – 159B</w:t>
            </w:r>
          </w:p>
          <w:p w:rsidR="006A651F" w:rsidRPr="003668CE" w:rsidRDefault="006A651F" w:rsidP="00701619">
            <w:pPr>
              <w:spacing w:after="0" w:line="240" w:lineRule="auto"/>
              <w:rPr>
                <w:rFonts w:ascii="Times New Roman" w:hAnsi="Times New Roman"/>
              </w:rPr>
            </w:pPr>
          </w:p>
          <w:p w:rsidR="006A651F" w:rsidRPr="003668CE" w:rsidRDefault="006A651F" w:rsidP="00701619">
            <w:pPr>
              <w:spacing w:after="0" w:line="240" w:lineRule="auto"/>
              <w:rPr>
                <w:rFonts w:ascii="Times New Roman" w:hAnsi="Times New Roman"/>
              </w:rPr>
            </w:pPr>
          </w:p>
          <w:p w:rsidR="006A651F" w:rsidRDefault="00D21067" w:rsidP="00701619">
            <w:pPr>
              <w:rPr>
                <w:rFonts w:ascii="Times New Roman" w:hAnsi="Times New Roman"/>
              </w:rPr>
            </w:pPr>
            <w:hyperlink r:id="rId29" w:history="1">
              <w:r w:rsidR="00701619" w:rsidRPr="00E14C76">
                <w:rPr>
                  <w:rStyle w:val="Hyperlink"/>
                  <w:rFonts w:ascii="Times New Roman" w:hAnsi="Times New Roman"/>
                </w:rPr>
                <w:t>www.kidshealth.org</w:t>
              </w:r>
            </w:hyperlink>
          </w:p>
          <w:p w:rsidR="00701619" w:rsidRPr="003668CE" w:rsidRDefault="00701619" w:rsidP="00701619">
            <w:pPr>
              <w:rPr>
                <w:rFonts w:ascii="Times New Roman" w:hAnsi="Times New Roman"/>
              </w:rPr>
            </w:pPr>
          </w:p>
        </w:tc>
      </w:tr>
    </w:tbl>
    <w:p w:rsidR="00B74978" w:rsidRPr="003668CE" w:rsidRDefault="00B74978" w:rsidP="00B74978">
      <w:pPr>
        <w:rPr>
          <w:rFonts w:ascii="Times New Roman" w:hAnsi="Times New Roman"/>
        </w:rPr>
      </w:pPr>
    </w:p>
    <w:p w:rsidR="00F7212D" w:rsidRPr="003668CE" w:rsidRDefault="00F7212D" w:rsidP="00B74978">
      <w:pPr>
        <w:rPr>
          <w:rFonts w:ascii="Times New Roman" w:hAnsi="Times New Roman"/>
        </w:rPr>
      </w:pPr>
    </w:p>
    <w:tbl>
      <w:tblPr>
        <w:tblpPr w:leftFromText="180" w:rightFromText="180" w:vertAnchor="page" w:horzAnchor="margin" w:tblpY="1121"/>
        <w:tblW w:w="146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35"/>
        <w:gridCol w:w="2700"/>
        <w:gridCol w:w="2340"/>
        <w:gridCol w:w="3510"/>
        <w:gridCol w:w="2880"/>
      </w:tblGrid>
      <w:tr w:rsidR="00F7212D" w:rsidRPr="003668CE" w:rsidTr="007D3511">
        <w:tc>
          <w:tcPr>
            <w:tcW w:w="3235" w:type="dxa"/>
            <w:shd w:val="clear" w:color="auto" w:fill="auto"/>
          </w:tcPr>
          <w:p w:rsidR="00F7212D" w:rsidRPr="003668CE" w:rsidRDefault="00F7212D" w:rsidP="00701619">
            <w:pPr>
              <w:jc w:val="center"/>
              <w:rPr>
                <w:rFonts w:ascii="Times New Roman" w:hAnsi="Times New Roman"/>
                <w:b/>
              </w:rPr>
            </w:pPr>
          </w:p>
          <w:p w:rsidR="00F7212D" w:rsidRPr="003668CE" w:rsidRDefault="00F7212D" w:rsidP="00701619">
            <w:pPr>
              <w:jc w:val="center"/>
              <w:rPr>
                <w:rFonts w:ascii="Times New Roman" w:hAnsi="Times New Roman"/>
                <w:b/>
              </w:rPr>
            </w:pPr>
            <w:r w:rsidRPr="003668CE">
              <w:rPr>
                <w:rFonts w:ascii="Times New Roman" w:hAnsi="Times New Roman"/>
                <w:b/>
              </w:rPr>
              <w:t xml:space="preserve">Lesson: </w:t>
            </w:r>
            <w:r w:rsidRPr="003668CE">
              <w:rPr>
                <w:rFonts w:ascii="Times New Roman" w:hAnsi="Times New Roman"/>
              </w:rPr>
              <w:t>Reproductive System</w:t>
            </w:r>
          </w:p>
          <w:p w:rsidR="00F7212D" w:rsidRPr="003668CE" w:rsidRDefault="00F7212D" w:rsidP="00701619">
            <w:pPr>
              <w:jc w:val="center"/>
              <w:rPr>
                <w:rFonts w:ascii="Times New Roman" w:hAnsi="Times New Roman"/>
                <w:b/>
              </w:rPr>
            </w:pPr>
            <w:r w:rsidRPr="003668CE">
              <w:rPr>
                <w:rFonts w:ascii="Times New Roman" w:hAnsi="Times New Roman"/>
                <w:b/>
              </w:rPr>
              <w:t>(Time Frame: 1 Week)</w:t>
            </w:r>
          </w:p>
        </w:tc>
        <w:tc>
          <w:tcPr>
            <w:tcW w:w="2700" w:type="dxa"/>
            <w:shd w:val="clear" w:color="auto" w:fill="auto"/>
          </w:tcPr>
          <w:p w:rsidR="00F7212D" w:rsidRPr="003668CE" w:rsidRDefault="00F7212D" w:rsidP="00701619">
            <w:pPr>
              <w:jc w:val="center"/>
              <w:rPr>
                <w:rFonts w:ascii="Times New Roman" w:hAnsi="Times New Roman"/>
                <w:b/>
              </w:rPr>
            </w:pPr>
          </w:p>
          <w:p w:rsidR="00F7212D" w:rsidRPr="003668CE" w:rsidRDefault="00F7212D" w:rsidP="00701619">
            <w:pPr>
              <w:jc w:val="center"/>
              <w:rPr>
                <w:rFonts w:ascii="Times New Roman" w:hAnsi="Times New Roman"/>
                <w:b/>
              </w:rPr>
            </w:pPr>
            <w:r w:rsidRPr="003668CE">
              <w:rPr>
                <w:rFonts w:ascii="Times New Roman" w:hAnsi="Times New Roman"/>
                <w:b/>
              </w:rPr>
              <w:t>Technology and Literacy Standards and Tasks</w:t>
            </w:r>
          </w:p>
        </w:tc>
        <w:tc>
          <w:tcPr>
            <w:tcW w:w="2340" w:type="dxa"/>
            <w:shd w:val="clear" w:color="auto" w:fill="auto"/>
          </w:tcPr>
          <w:p w:rsidR="00F7212D" w:rsidRPr="003668CE" w:rsidRDefault="00F7212D" w:rsidP="00701619">
            <w:pPr>
              <w:jc w:val="center"/>
              <w:rPr>
                <w:rFonts w:ascii="Times New Roman" w:hAnsi="Times New Roman"/>
                <w:b/>
              </w:rPr>
            </w:pPr>
          </w:p>
          <w:p w:rsidR="00F7212D" w:rsidRPr="003668CE" w:rsidRDefault="00F7212D" w:rsidP="00701619">
            <w:pPr>
              <w:jc w:val="center"/>
              <w:rPr>
                <w:rFonts w:ascii="Times New Roman" w:hAnsi="Times New Roman"/>
                <w:b/>
              </w:rPr>
            </w:pPr>
          </w:p>
          <w:p w:rsidR="00F7212D" w:rsidRPr="003668CE" w:rsidRDefault="00F7212D" w:rsidP="00701619">
            <w:pPr>
              <w:jc w:val="center"/>
              <w:rPr>
                <w:rFonts w:ascii="Times New Roman" w:hAnsi="Times New Roman"/>
                <w:b/>
              </w:rPr>
            </w:pPr>
            <w:r w:rsidRPr="003668CE">
              <w:rPr>
                <w:rFonts w:ascii="Times New Roman" w:hAnsi="Times New Roman"/>
                <w:b/>
              </w:rPr>
              <w:t>Academic Vocabulary:</w:t>
            </w:r>
          </w:p>
        </w:tc>
        <w:tc>
          <w:tcPr>
            <w:tcW w:w="3510" w:type="dxa"/>
            <w:shd w:val="clear" w:color="auto" w:fill="auto"/>
          </w:tcPr>
          <w:p w:rsidR="00F7212D" w:rsidRPr="003668CE" w:rsidRDefault="00F7212D" w:rsidP="00701619">
            <w:pPr>
              <w:jc w:val="center"/>
              <w:rPr>
                <w:rFonts w:ascii="Times New Roman" w:hAnsi="Times New Roman"/>
                <w:b/>
              </w:rPr>
            </w:pPr>
          </w:p>
          <w:p w:rsidR="00F7212D" w:rsidRPr="003668CE" w:rsidRDefault="00F7212D" w:rsidP="00701619">
            <w:pPr>
              <w:jc w:val="center"/>
              <w:rPr>
                <w:rFonts w:ascii="Times New Roman" w:hAnsi="Times New Roman"/>
                <w:b/>
              </w:rPr>
            </w:pPr>
            <w:r w:rsidRPr="003668CE">
              <w:rPr>
                <w:rFonts w:ascii="Times New Roman" w:hAnsi="Times New Roman"/>
                <w:b/>
              </w:rPr>
              <w:t>Assessment(s):</w:t>
            </w:r>
          </w:p>
        </w:tc>
        <w:tc>
          <w:tcPr>
            <w:tcW w:w="2880" w:type="dxa"/>
            <w:shd w:val="clear" w:color="auto" w:fill="auto"/>
          </w:tcPr>
          <w:p w:rsidR="00F7212D" w:rsidRPr="003668CE" w:rsidRDefault="00F7212D" w:rsidP="00701619">
            <w:pPr>
              <w:jc w:val="center"/>
              <w:rPr>
                <w:rFonts w:ascii="Times New Roman" w:hAnsi="Times New Roman"/>
                <w:b/>
              </w:rPr>
            </w:pPr>
          </w:p>
          <w:p w:rsidR="00F7212D" w:rsidRPr="003668CE" w:rsidRDefault="00F7212D" w:rsidP="00701619">
            <w:pPr>
              <w:jc w:val="center"/>
              <w:rPr>
                <w:rFonts w:ascii="Times New Roman" w:hAnsi="Times New Roman"/>
                <w:b/>
              </w:rPr>
            </w:pPr>
            <w:r w:rsidRPr="003668CE">
              <w:rPr>
                <w:rFonts w:ascii="Times New Roman" w:hAnsi="Times New Roman"/>
                <w:b/>
              </w:rPr>
              <w:t>Additional Resources:</w:t>
            </w:r>
          </w:p>
        </w:tc>
      </w:tr>
      <w:tr w:rsidR="00F7212D" w:rsidRPr="003668CE" w:rsidTr="007D3511">
        <w:tc>
          <w:tcPr>
            <w:tcW w:w="3235" w:type="dxa"/>
            <w:shd w:val="clear" w:color="auto" w:fill="auto"/>
          </w:tcPr>
          <w:p w:rsidR="00F7212D" w:rsidRPr="003668CE" w:rsidRDefault="00F7212D" w:rsidP="00701619">
            <w:pPr>
              <w:rPr>
                <w:rFonts w:ascii="Times New Roman" w:hAnsi="Times New Roman"/>
                <w:b/>
                <w:u w:val="single"/>
              </w:rPr>
            </w:pPr>
          </w:p>
          <w:p w:rsidR="00F7212D" w:rsidRPr="003668CE" w:rsidRDefault="00F7212D" w:rsidP="00701619">
            <w:pPr>
              <w:rPr>
                <w:rFonts w:ascii="Times New Roman" w:hAnsi="Times New Roman"/>
                <w:b/>
                <w:u w:val="single"/>
              </w:rPr>
            </w:pPr>
            <w:r w:rsidRPr="003668CE">
              <w:rPr>
                <w:rFonts w:ascii="Times New Roman" w:hAnsi="Times New Roman"/>
                <w:b/>
                <w:u w:val="single"/>
              </w:rPr>
              <w:t>Clarifying Objective:</w:t>
            </w:r>
          </w:p>
          <w:p w:rsidR="00F7212D" w:rsidRPr="003668CE" w:rsidRDefault="00F7212D" w:rsidP="00701619">
            <w:pPr>
              <w:rPr>
                <w:rFonts w:ascii="Times New Roman" w:hAnsi="Times New Roman"/>
              </w:rPr>
            </w:pPr>
            <w:proofErr w:type="gramStart"/>
            <w:r w:rsidRPr="003668CE">
              <w:rPr>
                <w:rFonts w:ascii="Times New Roman" w:hAnsi="Times New Roman"/>
                <w:b/>
              </w:rPr>
              <w:t>7.L.1.4</w:t>
            </w:r>
            <w:proofErr w:type="gramEnd"/>
            <w:r w:rsidRPr="003668CE">
              <w:rPr>
                <w:rFonts w:ascii="Times New Roman" w:hAnsi="Times New Roman"/>
              </w:rPr>
              <w:t>: Summarize the general functions of the major systems of the human body (digestion, respiration, reproduction, circulation, and excretion) and ways that these systems interact wi</w:t>
            </w:r>
            <w:r w:rsidR="00585BBD">
              <w:rPr>
                <w:rFonts w:ascii="Times New Roman" w:hAnsi="Times New Roman"/>
              </w:rPr>
              <w:t xml:space="preserve">th each other to sustain life. </w:t>
            </w:r>
            <w:r w:rsidRPr="003668CE">
              <w:rPr>
                <w:rFonts w:ascii="Times New Roman" w:hAnsi="Times New Roman"/>
              </w:rPr>
              <w:br/>
            </w:r>
            <w:r w:rsidRPr="003668CE">
              <w:rPr>
                <w:rFonts w:ascii="Times New Roman" w:hAnsi="Times New Roman"/>
              </w:rPr>
              <w:br/>
            </w:r>
            <w:r w:rsidRPr="003668CE">
              <w:rPr>
                <w:rFonts w:ascii="Times New Roman" w:hAnsi="Times New Roman"/>
                <w:b/>
                <w:u w:val="single"/>
              </w:rPr>
              <w:t>Essential Question:</w:t>
            </w:r>
          </w:p>
          <w:p w:rsidR="00F7212D" w:rsidRPr="003668CE" w:rsidRDefault="00F7212D" w:rsidP="00701619">
            <w:pPr>
              <w:spacing w:after="0" w:line="240" w:lineRule="auto"/>
              <w:rPr>
                <w:rFonts w:ascii="Times New Roman" w:hAnsi="Times New Roman"/>
              </w:rPr>
            </w:pPr>
            <w:r w:rsidRPr="003668CE">
              <w:rPr>
                <w:rFonts w:ascii="Times New Roman" w:hAnsi="Times New Roman"/>
              </w:rPr>
              <w:t>How do the body systems work together to maintain homeostasis?</w:t>
            </w:r>
          </w:p>
          <w:p w:rsidR="00F7212D" w:rsidRPr="003668CE" w:rsidRDefault="00F7212D" w:rsidP="00701619">
            <w:pPr>
              <w:spacing w:after="0" w:line="240" w:lineRule="auto"/>
              <w:ind w:left="360"/>
              <w:rPr>
                <w:rFonts w:ascii="Times New Roman" w:hAnsi="Times New Roman"/>
              </w:rPr>
            </w:pPr>
          </w:p>
          <w:p w:rsidR="00F7212D" w:rsidRPr="003668CE" w:rsidRDefault="00F7212D" w:rsidP="00585BBD">
            <w:pPr>
              <w:spacing w:after="0" w:line="240" w:lineRule="auto"/>
              <w:rPr>
                <w:rFonts w:ascii="Times New Roman" w:hAnsi="Times New Roman"/>
              </w:rPr>
            </w:pPr>
            <w:r w:rsidRPr="003668CE">
              <w:rPr>
                <w:rFonts w:ascii="Times New Roman" w:hAnsi="Times New Roman"/>
              </w:rPr>
              <w:t>How does the reproductive system work?</w:t>
            </w:r>
          </w:p>
        </w:tc>
        <w:tc>
          <w:tcPr>
            <w:tcW w:w="2700" w:type="dxa"/>
            <w:shd w:val="clear" w:color="auto" w:fill="auto"/>
          </w:tcPr>
          <w:p w:rsidR="00700AAD" w:rsidRPr="003668CE" w:rsidRDefault="00700AAD" w:rsidP="00700AAD">
            <w:pPr>
              <w:spacing w:after="0" w:line="240" w:lineRule="auto"/>
              <w:rPr>
                <w:rFonts w:ascii="Times New Roman" w:hAnsi="Times New Roman"/>
                <w:b/>
              </w:rPr>
            </w:pPr>
            <w:r w:rsidRPr="003668CE">
              <w:rPr>
                <w:rFonts w:ascii="Times New Roman" w:hAnsi="Times New Roman"/>
                <w:b/>
                <w:i/>
              </w:rPr>
              <w:t>Science Fusion</w:t>
            </w:r>
            <w:r w:rsidRPr="003668CE">
              <w:rPr>
                <w:rFonts w:ascii="Times New Roman" w:hAnsi="Times New Roman"/>
                <w:b/>
              </w:rPr>
              <w:t xml:space="preserve"> Online Components and Digital Lessons</w:t>
            </w:r>
          </w:p>
          <w:p w:rsidR="00700AAD" w:rsidRPr="003668CE" w:rsidRDefault="00700AAD" w:rsidP="00700AAD">
            <w:pPr>
              <w:spacing w:after="0" w:line="240" w:lineRule="auto"/>
              <w:rPr>
                <w:rFonts w:ascii="Times New Roman" w:hAnsi="Times New Roman"/>
                <w:b/>
              </w:rPr>
            </w:pPr>
          </w:p>
          <w:p w:rsidR="00700AAD" w:rsidRPr="003668CE" w:rsidRDefault="00700AAD" w:rsidP="00700AAD">
            <w:pPr>
              <w:spacing w:after="0" w:line="240" w:lineRule="auto"/>
              <w:rPr>
                <w:rFonts w:ascii="Times New Roman" w:hAnsi="Times New Roman"/>
                <w:b/>
              </w:rPr>
            </w:pPr>
            <w:r w:rsidRPr="003668CE">
              <w:rPr>
                <w:rFonts w:ascii="Times New Roman" w:hAnsi="Times New Roman"/>
                <w:b/>
              </w:rPr>
              <w:t>Write to Learn</w:t>
            </w:r>
            <w:r w:rsidRPr="003668CE">
              <w:rPr>
                <w:rFonts w:ascii="Times New Roman" w:hAnsi="Times New Roman"/>
                <w:b/>
                <w:i/>
              </w:rPr>
              <w:t xml:space="preserve"> (</w:t>
            </w:r>
            <w:r w:rsidRPr="003668CE">
              <w:rPr>
                <w:rFonts w:ascii="Times New Roman" w:hAnsi="Times New Roman"/>
                <w:b/>
              </w:rPr>
              <w:t>See Additional Resources)</w:t>
            </w:r>
          </w:p>
          <w:p w:rsidR="00F7212D" w:rsidRPr="003668CE" w:rsidRDefault="00F7212D" w:rsidP="00701619">
            <w:pPr>
              <w:rPr>
                <w:rFonts w:ascii="Times New Roman" w:hAnsi="Times New Roman"/>
                <w:b/>
              </w:rPr>
            </w:pPr>
          </w:p>
          <w:p w:rsidR="00F7212D" w:rsidRPr="003668CE" w:rsidRDefault="00F7212D" w:rsidP="00701619">
            <w:pPr>
              <w:rPr>
                <w:rFonts w:ascii="Times New Roman" w:hAnsi="Times New Roman"/>
                <w:b/>
              </w:rPr>
            </w:pPr>
            <w:r w:rsidRPr="003668CE">
              <w:rPr>
                <w:rFonts w:ascii="Times New Roman" w:hAnsi="Times New Roman"/>
                <w:b/>
              </w:rPr>
              <w:t>Other Strategies:</w:t>
            </w:r>
          </w:p>
          <w:p w:rsidR="00F7212D" w:rsidRPr="003668CE" w:rsidRDefault="00F7212D" w:rsidP="00701619">
            <w:pPr>
              <w:numPr>
                <w:ilvl w:val="0"/>
                <w:numId w:val="2"/>
              </w:numPr>
              <w:spacing w:after="0"/>
              <w:rPr>
                <w:rFonts w:ascii="Times New Roman" w:hAnsi="Times New Roman"/>
              </w:rPr>
            </w:pPr>
            <w:r w:rsidRPr="003668CE">
              <w:rPr>
                <w:rFonts w:ascii="Times New Roman" w:hAnsi="Times New Roman"/>
              </w:rPr>
              <w:t xml:space="preserve">Graphic Organizers </w:t>
            </w:r>
          </w:p>
          <w:p w:rsidR="00F7212D" w:rsidRPr="003668CE" w:rsidRDefault="00F7212D" w:rsidP="00701619">
            <w:pPr>
              <w:numPr>
                <w:ilvl w:val="0"/>
                <w:numId w:val="2"/>
              </w:numPr>
              <w:spacing w:after="0"/>
              <w:rPr>
                <w:rFonts w:ascii="Times New Roman" w:hAnsi="Times New Roman"/>
              </w:rPr>
            </w:pPr>
            <w:r w:rsidRPr="003668CE">
              <w:rPr>
                <w:rFonts w:ascii="Times New Roman" w:hAnsi="Times New Roman"/>
              </w:rPr>
              <w:t>Bell Ringers/Exit Tickets</w:t>
            </w:r>
          </w:p>
          <w:p w:rsidR="00F7212D" w:rsidRPr="003668CE" w:rsidRDefault="00F7212D" w:rsidP="00701619">
            <w:pPr>
              <w:numPr>
                <w:ilvl w:val="0"/>
                <w:numId w:val="2"/>
              </w:numPr>
              <w:spacing w:after="0"/>
              <w:rPr>
                <w:rFonts w:ascii="Times New Roman" w:hAnsi="Times New Roman"/>
              </w:rPr>
            </w:pPr>
            <w:r w:rsidRPr="003668CE">
              <w:rPr>
                <w:rFonts w:ascii="Times New Roman" w:hAnsi="Times New Roman"/>
              </w:rPr>
              <w:t>Vocabulary Games</w:t>
            </w:r>
          </w:p>
          <w:p w:rsidR="00F7212D" w:rsidRDefault="00F7212D" w:rsidP="00701619">
            <w:pPr>
              <w:numPr>
                <w:ilvl w:val="0"/>
                <w:numId w:val="2"/>
              </w:numPr>
              <w:spacing w:after="0"/>
              <w:rPr>
                <w:rFonts w:ascii="Times New Roman" w:hAnsi="Times New Roman"/>
              </w:rPr>
            </w:pPr>
            <w:r w:rsidRPr="003668CE">
              <w:rPr>
                <w:rFonts w:ascii="Times New Roman" w:hAnsi="Times New Roman"/>
              </w:rPr>
              <w:t>Labs</w:t>
            </w:r>
          </w:p>
          <w:p w:rsidR="00701619" w:rsidRDefault="00701619" w:rsidP="00701619">
            <w:pPr>
              <w:spacing w:after="0"/>
              <w:rPr>
                <w:rFonts w:ascii="Times New Roman" w:hAnsi="Times New Roman"/>
              </w:rPr>
            </w:pPr>
          </w:p>
          <w:p w:rsidR="00701619" w:rsidRPr="001C36F6" w:rsidRDefault="00701619" w:rsidP="00701619">
            <w:pPr>
              <w:spacing w:after="0"/>
              <w:rPr>
                <w:rFonts w:ascii="Times New Roman" w:hAnsi="Times New Roman"/>
                <w:b/>
                <w:i/>
              </w:rPr>
            </w:pPr>
            <w:r w:rsidRPr="001C36F6">
              <w:rPr>
                <w:rFonts w:ascii="Times New Roman" w:hAnsi="Times New Roman"/>
                <w:b/>
                <w:i/>
              </w:rPr>
              <w:t>Technology Standards</w:t>
            </w:r>
          </w:p>
          <w:p w:rsidR="00701619" w:rsidRPr="00A46BC0" w:rsidRDefault="00701619" w:rsidP="00701619">
            <w:pPr>
              <w:pStyle w:val="ListParagraph"/>
              <w:numPr>
                <w:ilvl w:val="0"/>
                <w:numId w:val="5"/>
              </w:numPr>
              <w:spacing w:after="0"/>
              <w:rPr>
                <w:rFonts w:ascii="Times New Roman" w:hAnsi="Times New Roman"/>
              </w:rPr>
            </w:pPr>
            <w:r>
              <w:rPr>
                <w:rFonts w:ascii="Times New Roman" w:hAnsi="Times New Roman"/>
              </w:rPr>
              <w:t>7.SE.1</w:t>
            </w:r>
          </w:p>
          <w:p w:rsidR="00701619" w:rsidRPr="00A46BC0" w:rsidRDefault="00701619" w:rsidP="00701619">
            <w:pPr>
              <w:pStyle w:val="ListParagraph"/>
              <w:numPr>
                <w:ilvl w:val="0"/>
                <w:numId w:val="5"/>
              </w:numPr>
              <w:spacing w:after="0" w:line="240" w:lineRule="auto"/>
              <w:rPr>
                <w:rFonts w:ascii="Times New Roman" w:hAnsi="Times New Roman"/>
                <w:b/>
              </w:rPr>
            </w:pPr>
            <w:r w:rsidRPr="00A46BC0">
              <w:rPr>
                <w:rFonts w:ascii="Times New Roman" w:hAnsi="Times New Roman"/>
              </w:rPr>
              <w:t>7.RP.1</w:t>
            </w:r>
          </w:p>
          <w:p w:rsidR="00701619" w:rsidRPr="00A46BC0" w:rsidRDefault="00701619" w:rsidP="00701619">
            <w:pPr>
              <w:spacing w:after="0" w:line="240" w:lineRule="auto"/>
              <w:rPr>
                <w:rFonts w:ascii="Times New Roman" w:hAnsi="Times New Roman"/>
                <w:b/>
              </w:rPr>
            </w:pPr>
          </w:p>
          <w:p w:rsidR="00701619" w:rsidRPr="00A46BC0" w:rsidRDefault="00701619" w:rsidP="00701619">
            <w:pPr>
              <w:spacing w:after="0" w:line="240" w:lineRule="auto"/>
              <w:rPr>
                <w:rFonts w:ascii="Times New Roman" w:hAnsi="Times New Roman"/>
                <w:b/>
                <w:i/>
              </w:rPr>
            </w:pPr>
            <w:r w:rsidRPr="00A46BC0">
              <w:rPr>
                <w:rFonts w:ascii="Times New Roman" w:hAnsi="Times New Roman"/>
                <w:b/>
                <w:i/>
              </w:rPr>
              <w:t>Literacy Standards</w:t>
            </w:r>
          </w:p>
          <w:p w:rsidR="00585BBD" w:rsidRPr="00585BBD" w:rsidRDefault="00D21067" w:rsidP="00585BBD">
            <w:pPr>
              <w:pStyle w:val="ListParagraph"/>
              <w:numPr>
                <w:ilvl w:val="0"/>
                <w:numId w:val="8"/>
              </w:numPr>
              <w:spacing w:after="0" w:line="240" w:lineRule="auto"/>
              <w:rPr>
                <w:rStyle w:val="Hyperlink"/>
                <w:rFonts w:ascii="Times New Roman" w:hAnsi="Times New Roman"/>
                <w:b/>
                <w:color w:val="auto"/>
                <w:sz w:val="20"/>
                <w:u w:val="none"/>
              </w:rPr>
            </w:pPr>
            <w:hyperlink r:id="rId30" w:history="1">
              <w:r w:rsidR="00585BBD" w:rsidRPr="00585BBD">
                <w:rPr>
                  <w:rStyle w:val="Hyperlink"/>
                  <w:rFonts w:ascii="Times New Roman" w:hAnsi="Times New Roman"/>
                  <w:color w:val="8A2003"/>
                  <w:sz w:val="20"/>
                </w:rPr>
                <w:t>CCSS.ELA-Literacy.RST.6-8.3</w:t>
              </w:r>
            </w:hyperlink>
          </w:p>
          <w:p w:rsidR="00585BBD" w:rsidRPr="00585BBD" w:rsidRDefault="00D21067" w:rsidP="00585BBD">
            <w:pPr>
              <w:pStyle w:val="ListParagraph"/>
              <w:numPr>
                <w:ilvl w:val="0"/>
                <w:numId w:val="8"/>
              </w:numPr>
              <w:spacing w:after="0" w:line="240" w:lineRule="auto"/>
              <w:rPr>
                <w:rStyle w:val="Hyperlink"/>
                <w:rFonts w:ascii="Times New Roman" w:hAnsi="Times New Roman"/>
                <w:b/>
                <w:color w:val="auto"/>
                <w:sz w:val="20"/>
                <w:u w:val="none"/>
              </w:rPr>
            </w:pPr>
            <w:hyperlink r:id="rId31" w:history="1">
              <w:r w:rsidR="00585BBD" w:rsidRPr="00585BBD">
                <w:rPr>
                  <w:rStyle w:val="Hyperlink"/>
                  <w:rFonts w:ascii="Times New Roman" w:hAnsi="Times New Roman"/>
                  <w:color w:val="8A2003"/>
                  <w:sz w:val="20"/>
                  <w:szCs w:val="16"/>
                </w:rPr>
                <w:t>CCSS.ELA-Literacy.RST.6-8.4</w:t>
              </w:r>
            </w:hyperlink>
          </w:p>
          <w:p w:rsidR="00585BBD" w:rsidRPr="00585BBD" w:rsidRDefault="00D21067" w:rsidP="00585BBD">
            <w:pPr>
              <w:pStyle w:val="ListParagraph"/>
              <w:numPr>
                <w:ilvl w:val="0"/>
                <w:numId w:val="8"/>
              </w:numPr>
              <w:spacing w:after="0" w:line="240" w:lineRule="auto"/>
              <w:rPr>
                <w:rStyle w:val="Hyperlink"/>
                <w:rFonts w:ascii="Times New Roman" w:hAnsi="Times New Roman"/>
                <w:b/>
                <w:color w:val="auto"/>
                <w:sz w:val="20"/>
                <w:u w:val="none"/>
              </w:rPr>
            </w:pPr>
            <w:hyperlink r:id="rId32" w:history="1">
              <w:r w:rsidR="00585BBD" w:rsidRPr="00585BBD">
                <w:rPr>
                  <w:rStyle w:val="Hyperlink"/>
                  <w:rFonts w:ascii="Times New Roman" w:hAnsi="Times New Roman"/>
                  <w:color w:val="8A2003"/>
                  <w:sz w:val="20"/>
                  <w:szCs w:val="16"/>
                </w:rPr>
                <w:t>CCSS.ELA-Literacy.RST.6-8.7</w:t>
              </w:r>
            </w:hyperlink>
          </w:p>
          <w:p w:rsidR="00F7212D" w:rsidRPr="003668CE" w:rsidRDefault="00D21067" w:rsidP="00585BBD">
            <w:pPr>
              <w:pStyle w:val="ListParagraph"/>
              <w:numPr>
                <w:ilvl w:val="0"/>
                <w:numId w:val="6"/>
              </w:numPr>
              <w:spacing w:after="0"/>
              <w:rPr>
                <w:rFonts w:ascii="Times New Roman" w:hAnsi="Times New Roman"/>
              </w:rPr>
            </w:pPr>
            <w:hyperlink r:id="rId33" w:history="1">
              <w:r w:rsidR="00585BBD" w:rsidRPr="00585BBD">
                <w:rPr>
                  <w:rStyle w:val="Hyperlink"/>
                  <w:rFonts w:ascii="Times New Roman" w:hAnsi="Times New Roman"/>
                  <w:color w:val="8A2003"/>
                  <w:sz w:val="20"/>
                  <w:szCs w:val="16"/>
                </w:rPr>
                <w:t>CCSS.ELA-Literacy.RST.6-8.9</w:t>
              </w:r>
            </w:hyperlink>
          </w:p>
        </w:tc>
        <w:tc>
          <w:tcPr>
            <w:tcW w:w="2340" w:type="dxa"/>
            <w:shd w:val="clear" w:color="auto" w:fill="auto"/>
          </w:tcPr>
          <w:p w:rsidR="00F7212D" w:rsidRPr="003668CE" w:rsidRDefault="00F7212D" w:rsidP="00701619">
            <w:pPr>
              <w:spacing w:line="240" w:lineRule="auto"/>
              <w:rPr>
                <w:rFonts w:ascii="Times New Roman" w:hAnsi="Times New Roman"/>
              </w:rPr>
            </w:pPr>
          </w:p>
          <w:p w:rsidR="00F7212D" w:rsidRPr="003668CE" w:rsidRDefault="00F7212D" w:rsidP="00700AAD">
            <w:pPr>
              <w:pStyle w:val="ListParagraph"/>
              <w:numPr>
                <w:ilvl w:val="0"/>
                <w:numId w:val="2"/>
              </w:numPr>
              <w:spacing w:line="240" w:lineRule="auto"/>
              <w:rPr>
                <w:rFonts w:ascii="Times New Roman" w:hAnsi="Times New Roman"/>
              </w:rPr>
            </w:pPr>
            <w:r w:rsidRPr="003668CE">
              <w:rPr>
                <w:rFonts w:ascii="Times New Roman" w:hAnsi="Times New Roman"/>
              </w:rPr>
              <w:t>hormone</w:t>
            </w:r>
          </w:p>
          <w:p w:rsidR="00F7212D" w:rsidRPr="003668CE" w:rsidRDefault="00F7212D" w:rsidP="00700AAD">
            <w:pPr>
              <w:pStyle w:val="ListParagraph"/>
              <w:numPr>
                <w:ilvl w:val="0"/>
                <w:numId w:val="2"/>
              </w:numPr>
              <w:spacing w:line="240" w:lineRule="auto"/>
              <w:rPr>
                <w:rFonts w:ascii="Times New Roman" w:hAnsi="Times New Roman"/>
              </w:rPr>
            </w:pPr>
            <w:r w:rsidRPr="003668CE">
              <w:rPr>
                <w:rFonts w:ascii="Times New Roman" w:hAnsi="Times New Roman"/>
              </w:rPr>
              <w:t>sperm</w:t>
            </w:r>
          </w:p>
          <w:p w:rsidR="00F7212D" w:rsidRPr="003668CE" w:rsidRDefault="00F7212D" w:rsidP="00700AAD">
            <w:pPr>
              <w:pStyle w:val="ListParagraph"/>
              <w:numPr>
                <w:ilvl w:val="0"/>
                <w:numId w:val="2"/>
              </w:numPr>
              <w:spacing w:line="240" w:lineRule="auto"/>
              <w:rPr>
                <w:rFonts w:ascii="Times New Roman" w:hAnsi="Times New Roman"/>
              </w:rPr>
            </w:pPr>
            <w:r w:rsidRPr="003668CE">
              <w:rPr>
                <w:rFonts w:ascii="Times New Roman" w:hAnsi="Times New Roman"/>
              </w:rPr>
              <w:t>ovary</w:t>
            </w:r>
          </w:p>
          <w:p w:rsidR="00F7212D" w:rsidRPr="003668CE" w:rsidRDefault="00F7212D" w:rsidP="00700AAD">
            <w:pPr>
              <w:pStyle w:val="ListParagraph"/>
              <w:numPr>
                <w:ilvl w:val="0"/>
                <w:numId w:val="2"/>
              </w:numPr>
              <w:spacing w:line="240" w:lineRule="auto"/>
              <w:rPr>
                <w:rFonts w:ascii="Times New Roman" w:hAnsi="Times New Roman"/>
              </w:rPr>
            </w:pPr>
            <w:r w:rsidRPr="003668CE">
              <w:rPr>
                <w:rFonts w:ascii="Times New Roman" w:hAnsi="Times New Roman"/>
              </w:rPr>
              <w:t>placenta</w:t>
            </w:r>
          </w:p>
          <w:p w:rsidR="00F7212D" w:rsidRPr="003668CE" w:rsidRDefault="00F7212D" w:rsidP="00700AAD">
            <w:pPr>
              <w:pStyle w:val="ListParagraph"/>
              <w:numPr>
                <w:ilvl w:val="0"/>
                <w:numId w:val="2"/>
              </w:numPr>
              <w:spacing w:line="240" w:lineRule="auto"/>
              <w:rPr>
                <w:rFonts w:ascii="Times New Roman" w:hAnsi="Times New Roman"/>
              </w:rPr>
            </w:pPr>
            <w:r w:rsidRPr="003668CE">
              <w:rPr>
                <w:rFonts w:ascii="Times New Roman" w:hAnsi="Times New Roman"/>
              </w:rPr>
              <w:t>testes</w:t>
            </w:r>
          </w:p>
          <w:p w:rsidR="00F7212D" w:rsidRPr="003668CE" w:rsidRDefault="00F7212D" w:rsidP="00700AAD">
            <w:pPr>
              <w:pStyle w:val="ListParagraph"/>
              <w:numPr>
                <w:ilvl w:val="0"/>
                <w:numId w:val="2"/>
              </w:numPr>
              <w:spacing w:line="240" w:lineRule="auto"/>
              <w:rPr>
                <w:rFonts w:ascii="Times New Roman" w:hAnsi="Times New Roman"/>
              </w:rPr>
            </w:pPr>
            <w:r w:rsidRPr="003668CE">
              <w:rPr>
                <w:rFonts w:ascii="Times New Roman" w:hAnsi="Times New Roman"/>
              </w:rPr>
              <w:t>uterus</w:t>
            </w:r>
          </w:p>
          <w:p w:rsidR="00F7212D" w:rsidRPr="003668CE" w:rsidRDefault="00F7212D" w:rsidP="00700AAD">
            <w:pPr>
              <w:pStyle w:val="ListParagraph"/>
              <w:numPr>
                <w:ilvl w:val="0"/>
                <w:numId w:val="2"/>
              </w:numPr>
              <w:spacing w:line="240" w:lineRule="auto"/>
              <w:rPr>
                <w:rFonts w:ascii="Times New Roman" w:hAnsi="Times New Roman"/>
              </w:rPr>
            </w:pPr>
            <w:r w:rsidRPr="003668CE">
              <w:rPr>
                <w:rFonts w:ascii="Times New Roman" w:hAnsi="Times New Roman"/>
              </w:rPr>
              <w:t>umbilical cord</w:t>
            </w:r>
          </w:p>
          <w:p w:rsidR="00F7212D" w:rsidRPr="003668CE" w:rsidRDefault="00F7212D" w:rsidP="00700AAD">
            <w:pPr>
              <w:pStyle w:val="ListParagraph"/>
              <w:numPr>
                <w:ilvl w:val="0"/>
                <w:numId w:val="2"/>
              </w:numPr>
              <w:spacing w:line="240" w:lineRule="auto"/>
              <w:rPr>
                <w:rFonts w:ascii="Times New Roman" w:hAnsi="Times New Roman"/>
              </w:rPr>
            </w:pPr>
            <w:r w:rsidRPr="003668CE">
              <w:rPr>
                <w:rFonts w:ascii="Times New Roman" w:hAnsi="Times New Roman"/>
              </w:rPr>
              <w:t>penis</w:t>
            </w:r>
          </w:p>
          <w:p w:rsidR="00F7212D" w:rsidRPr="003668CE" w:rsidRDefault="00F7212D" w:rsidP="00700AAD">
            <w:pPr>
              <w:pStyle w:val="ListParagraph"/>
              <w:numPr>
                <w:ilvl w:val="0"/>
                <w:numId w:val="2"/>
              </w:numPr>
              <w:spacing w:line="240" w:lineRule="auto"/>
              <w:rPr>
                <w:rFonts w:ascii="Times New Roman" w:hAnsi="Times New Roman"/>
              </w:rPr>
            </w:pPr>
            <w:r w:rsidRPr="003668CE">
              <w:rPr>
                <w:rFonts w:ascii="Times New Roman" w:hAnsi="Times New Roman"/>
              </w:rPr>
              <w:t>vagina</w:t>
            </w:r>
          </w:p>
          <w:p w:rsidR="00F7212D" w:rsidRPr="003668CE" w:rsidRDefault="00F7212D" w:rsidP="00700AAD">
            <w:pPr>
              <w:pStyle w:val="ListParagraph"/>
              <w:numPr>
                <w:ilvl w:val="0"/>
                <w:numId w:val="2"/>
              </w:numPr>
              <w:spacing w:line="240" w:lineRule="auto"/>
              <w:rPr>
                <w:rFonts w:ascii="Times New Roman" w:hAnsi="Times New Roman"/>
              </w:rPr>
            </w:pPr>
            <w:r w:rsidRPr="003668CE">
              <w:rPr>
                <w:rFonts w:ascii="Times New Roman" w:hAnsi="Times New Roman"/>
              </w:rPr>
              <w:t>fetus</w:t>
            </w:r>
          </w:p>
          <w:p w:rsidR="00F7212D" w:rsidRPr="003668CE" w:rsidRDefault="00F7212D" w:rsidP="00585BBD">
            <w:pPr>
              <w:pStyle w:val="ListParagraph"/>
              <w:numPr>
                <w:ilvl w:val="0"/>
                <w:numId w:val="2"/>
              </w:numPr>
              <w:spacing w:line="240" w:lineRule="auto"/>
              <w:rPr>
                <w:rFonts w:ascii="Times New Roman" w:hAnsi="Times New Roman"/>
              </w:rPr>
            </w:pPr>
            <w:r w:rsidRPr="003668CE">
              <w:rPr>
                <w:rFonts w:ascii="Times New Roman" w:hAnsi="Times New Roman"/>
              </w:rPr>
              <w:t>embryo</w:t>
            </w:r>
          </w:p>
        </w:tc>
        <w:tc>
          <w:tcPr>
            <w:tcW w:w="3510" w:type="dxa"/>
            <w:shd w:val="clear" w:color="auto" w:fill="auto"/>
          </w:tcPr>
          <w:p w:rsidR="007D3511" w:rsidRPr="007D3511" w:rsidRDefault="007D3511" w:rsidP="007D3511">
            <w:pPr>
              <w:spacing w:after="0"/>
              <w:rPr>
                <w:rFonts w:ascii="Times New Roman" w:hAnsi="Times New Roman"/>
                <w:b/>
                <w:sz w:val="20"/>
              </w:rPr>
            </w:pPr>
            <w:r w:rsidRPr="007D3511">
              <w:rPr>
                <w:rFonts w:ascii="Times New Roman" w:hAnsi="Times New Roman"/>
                <w:b/>
                <w:sz w:val="20"/>
              </w:rPr>
              <w:t>Formative:</w:t>
            </w:r>
          </w:p>
          <w:p w:rsidR="007D3511" w:rsidRPr="007D3511" w:rsidRDefault="007D3511" w:rsidP="007D3511">
            <w:pPr>
              <w:pStyle w:val="ListParagraph"/>
              <w:numPr>
                <w:ilvl w:val="0"/>
                <w:numId w:val="3"/>
              </w:numPr>
              <w:spacing w:after="0" w:line="240" w:lineRule="auto"/>
              <w:rPr>
                <w:rFonts w:ascii="Times New Roman" w:hAnsi="Times New Roman"/>
                <w:sz w:val="20"/>
              </w:rPr>
            </w:pPr>
            <w:r w:rsidRPr="007D3511">
              <w:rPr>
                <w:rFonts w:ascii="Times New Roman" w:hAnsi="Times New Roman"/>
                <w:sz w:val="20"/>
              </w:rPr>
              <w:t>Write to Learn Assignment</w:t>
            </w:r>
          </w:p>
          <w:p w:rsidR="007D3511" w:rsidRPr="007D3511" w:rsidRDefault="007D3511" w:rsidP="007D3511">
            <w:pPr>
              <w:pStyle w:val="ListParagraph"/>
              <w:numPr>
                <w:ilvl w:val="0"/>
                <w:numId w:val="3"/>
              </w:numPr>
              <w:spacing w:after="0" w:line="240" w:lineRule="auto"/>
              <w:rPr>
                <w:rFonts w:ascii="Times New Roman" w:hAnsi="Times New Roman"/>
                <w:sz w:val="20"/>
              </w:rPr>
            </w:pPr>
            <w:r w:rsidRPr="007D3511">
              <w:rPr>
                <w:rFonts w:ascii="Times New Roman" w:hAnsi="Times New Roman"/>
                <w:sz w:val="20"/>
              </w:rPr>
              <w:t xml:space="preserve">Graphic Organizers </w:t>
            </w:r>
          </w:p>
          <w:p w:rsidR="007D3511" w:rsidRPr="007D3511" w:rsidRDefault="007D3511" w:rsidP="007D3511">
            <w:pPr>
              <w:pStyle w:val="ListParagraph"/>
              <w:numPr>
                <w:ilvl w:val="0"/>
                <w:numId w:val="3"/>
              </w:numPr>
              <w:spacing w:after="0" w:line="240" w:lineRule="auto"/>
              <w:rPr>
                <w:rFonts w:ascii="Times New Roman" w:hAnsi="Times New Roman"/>
                <w:sz w:val="20"/>
              </w:rPr>
            </w:pPr>
            <w:r w:rsidRPr="007D3511">
              <w:rPr>
                <w:rFonts w:ascii="Times New Roman" w:hAnsi="Times New Roman"/>
                <w:sz w:val="20"/>
              </w:rPr>
              <w:t xml:space="preserve">Quiz </w:t>
            </w:r>
          </w:p>
          <w:p w:rsidR="007D3511" w:rsidRPr="007D3511" w:rsidRDefault="007D3511" w:rsidP="007D3511">
            <w:pPr>
              <w:pStyle w:val="ListParagraph"/>
              <w:numPr>
                <w:ilvl w:val="0"/>
                <w:numId w:val="3"/>
              </w:numPr>
              <w:spacing w:after="0" w:line="240" w:lineRule="auto"/>
              <w:rPr>
                <w:rFonts w:ascii="Times New Roman" w:hAnsi="Times New Roman"/>
                <w:sz w:val="20"/>
              </w:rPr>
            </w:pPr>
            <w:r w:rsidRPr="007D3511">
              <w:rPr>
                <w:rFonts w:ascii="Times New Roman" w:hAnsi="Times New Roman"/>
                <w:sz w:val="20"/>
              </w:rPr>
              <w:t>Group Work Assignments</w:t>
            </w:r>
          </w:p>
          <w:p w:rsidR="007D3511" w:rsidRPr="007D3511" w:rsidRDefault="007D3511" w:rsidP="007D3511">
            <w:pPr>
              <w:pStyle w:val="ListParagraph"/>
              <w:numPr>
                <w:ilvl w:val="0"/>
                <w:numId w:val="3"/>
              </w:numPr>
              <w:spacing w:after="0" w:line="240" w:lineRule="auto"/>
              <w:rPr>
                <w:rFonts w:ascii="Times New Roman" w:hAnsi="Times New Roman"/>
                <w:sz w:val="20"/>
              </w:rPr>
            </w:pPr>
            <w:r w:rsidRPr="007D3511">
              <w:rPr>
                <w:rFonts w:ascii="Times New Roman" w:hAnsi="Times New Roman"/>
                <w:sz w:val="20"/>
              </w:rPr>
              <w:t xml:space="preserve">Bell Ringers/Exit Tickets </w:t>
            </w:r>
          </w:p>
          <w:p w:rsidR="007D3511" w:rsidRPr="007D3511" w:rsidRDefault="007D3511" w:rsidP="007D3511">
            <w:pPr>
              <w:pStyle w:val="ListParagraph"/>
              <w:numPr>
                <w:ilvl w:val="0"/>
                <w:numId w:val="3"/>
              </w:numPr>
              <w:spacing w:after="0" w:line="240" w:lineRule="auto"/>
              <w:rPr>
                <w:rFonts w:ascii="Times New Roman" w:hAnsi="Times New Roman"/>
                <w:sz w:val="20"/>
              </w:rPr>
            </w:pPr>
            <w:r w:rsidRPr="007D3511">
              <w:rPr>
                <w:rFonts w:ascii="Times New Roman" w:hAnsi="Times New Roman"/>
                <w:sz w:val="20"/>
              </w:rPr>
              <w:t xml:space="preserve">Group Assignments </w:t>
            </w:r>
          </w:p>
          <w:p w:rsidR="007D3511" w:rsidRPr="007D3511" w:rsidRDefault="007D3511" w:rsidP="007D3511">
            <w:pPr>
              <w:pStyle w:val="ListParagraph"/>
              <w:numPr>
                <w:ilvl w:val="0"/>
                <w:numId w:val="3"/>
              </w:numPr>
              <w:spacing w:after="0"/>
              <w:rPr>
                <w:rFonts w:ascii="Times New Roman" w:hAnsi="Times New Roman"/>
                <w:b/>
                <w:sz w:val="20"/>
              </w:rPr>
            </w:pPr>
            <w:r w:rsidRPr="007D3511">
              <w:rPr>
                <w:rFonts w:ascii="Times New Roman" w:hAnsi="Times New Roman"/>
                <w:sz w:val="20"/>
              </w:rPr>
              <w:t>Review Games</w:t>
            </w:r>
          </w:p>
          <w:p w:rsidR="007D3511" w:rsidRPr="007D3511" w:rsidRDefault="007D3511" w:rsidP="007D3511">
            <w:pPr>
              <w:spacing w:after="0"/>
              <w:rPr>
                <w:rFonts w:ascii="Times New Roman" w:hAnsi="Times New Roman"/>
                <w:b/>
                <w:sz w:val="20"/>
              </w:rPr>
            </w:pPr>
            <w:r w:rsidRPr="007D3511">
              <w:rPr>
                <w:rFonts w:ascii="Times New Roman" w:hAnsi="Times New Roman"/>
                <w:b/>
                <w:sz w:val="20"/>
              </w:rPr>
              <w:t xml:space="preserve">Uncovering Student Ideas in Science Vol. 1 (Keeley) </w:t>
            </w:r>
          </w:p>
          <w:p w:rsidR="007D3511" w:rsidRPr="007D3511" w:rsidRDefault="007D3511" w:rsidP="007D3511">
            <w:pPr>
              <w:pStyle w:val="ListParagraph"/>
              <w:numPr>
                <w:ilvl w:val="0"/>
                <w:numId w:val="1"/>
              </w:numPr>
              <w:spacing w:after="0"/>
              <w:rPr>
                <w:rFonts w:ascii="Times New Roman" w:hAnsi="Times New Roman"/>
                <w:b/>
                <w:sz w:val="20"/>
              </w:rPr>
            </w:pPr>
            <w:r w:rsidRPr="007D3511">
              <w:rPr>
                <w:rFonts w:ascii="Times New Roman" w:hAnsi="Times New Roman"/>
                <w:b/>
                <w:sz w:val="20"/>
              </w:rPr>
              <w:t>Is it made of Cells? Page 131</w:t>
            </w:r>
          </w:p>
          <w:p w:rsidR="007D3511" w:rsidRPr="007D3511" w:rsidRDefault="007D3511" w:rsidP="007D3511">
            <w:pPr>
              <w:pStyle w:val="ListParagraph"/>
              <w:numPr>
                <w:ilvl w:val="0"/>
                <w:numId w:val="1"/>
              </w:numPr>
              <w:spacing w:after="0"/>
              <w:rPr>
                <w:rFonts w:ascii="Times New Roman" w:hAnsi="Times New Roman"/>
                <w:b/>
                <w:sz w:val="20"/>
              </w:rPr>
            </w:pPr>
            <w:r w:rsidRPr="007D3511">
              <w:rPr>
                <w:rFonts w:ascii="Times New Roman" w:hAnsi="Times New Roman"/>
                <w:b/>
                <w:sz w:val="20"/>
              </w:rPr>
              <w:t>Human Body Basics page 139</w:t>
            </w:r>
          </w:p>
          <w:p w:rsidR="007D3511" w:rsidRPr="007D3511" w:rsidRDefault="007D3511" w:rsidP="007D3511">
            <w:pPr>
              <w:spacing w:after="0"/>
              <w:rPr>
                <w:rFonts w:ascii="Times New Roman" w:hAnsi="Times New Roman"/>
                <w:b/>
                <w:sz w:val="20"/>
              </w:rPr>
            </w:pPr>
            <w:r w:rsidRPr="007D3511">
              <w:rPr>
                <w:rFonts w:ascii="Times New Roman" w:hAnsi="Times New Roman"/>
                <w:b/>
                <w:sz w:val="20"/>
              </w:rPr>
              <w:t xml:space="preserve">Uncovering Student Ideas in Science Vol. 4 (Keeley) </w:t>
            </w:r>
          </w:p>
          <w:p w:rsidR="007D3511" w:rsidRPr="007D3511" w:rsidRDefault="007D3511" w:rsidP="007D3511">
            <w:pPr>
              <w:pStyle w:val="ListParagraph"/>
              <w:numPr>
                <w:ilvl w:val="0"/>
                <w:numId w:val="1"/>
              </w:numPr>
              <w:spacing w:after="0"/>
              <w:rPr>
                <w:rFonts w:ascii="Times New Roman" w:hAnsi="Times New Roman"/>
                <w:b/>
                <w:sz w:val="20"/>
              </w:rPr>
            </w:pPr>
            <w:r w:rsidRPr="007D3511">
              <w:rPr>
                <w:rFonts w:ascii="Times New Roman" w:hAnsi="Times New Roman"/>
                <w:b/>
                <w:sz w:val="20"/>
              </w:rPr>
              <w:t>Is it a system? Page 81</w:t>
            </w:r>
          </w:p>
          <w:p w:rsidR="007D3511" w:rsidRPr="007D3511" w:rsidRDefault="007D3511" w:rsidP="007D3511">
            <w:pPr>
              <w:pStyle w:val="ListParagraph"/>
              <w:numPr>
                <w:ilvl w:val="0"/>
                <w:numId w:val="1"/>
              </w:numPr>
              <w:spacing w:after="0"/>
              <w:rPr>
                <w:rFonts w:ascii="Times New Roman" w:hAnsi="Times New Roman"/>
                <w:b/>
                <w:sz w:val="20"/>
              </w:rPr>
            </w:pPr>
            <w:r w:rsidRPr="007D3511">
              <w:rPr>
                <w:rFonts w:ascii="Times New Roman" w:hAnsi="Times New Roman"/>
                <w:b/>
                <w:sz w:val="20"/>
              </w:rPr>
              <w:t>Digestive system page 131</w:t>
            </w:r>
          </w:p>
          <w:p w:rsidR="007D3511" w:rsidRPr="007D3511" w:rsidRDefault="007D3511" w:rsidP="007D3511">
            <w:pPr>
              <w:spacing w:after="0"/>
              <w:rPr>
                <w:rFonts w:ascii="Times New Roman" w:hAnsi="Times New Roman"/>
                <w:sz w:val="20"/>
              </w:rPr>
            </w:pPr>
            <w:r w:rsidRPr="007D3511">
              <w:rPr>
                <w:rFonts w:ascii="Times New Roman" w:hAnsi="Times New Roman"/>
                <w:b/>
                <w:sz w:val="20"/>
              </w:rPr>
              <w:t>75 Practical Strategies (Keeley)</w:t>
            </w:r>
          </w:p>
          <w:p w:rsidR="007D3511" w:rsidRPr="007D3511" w:rsidRDefault="007D3511" w:rsidP="007D3511">
            <w:pPr>
              <w:pStyle w:val="ListParagraph"/>
              <w:numPr>
                <w:ilvl w:val="0"/>
                <w:numId w:val="1"/>
              </w:numPr>
              <w:spacing w:after="0"/>
              <w:rPr>
                <w:rFonts w:ascii="Times New Roman" w:hAnsi="Times New Roman"/>
                <w:sz w:val="20"/>
              </w:rPr>
            </w:pPr>
            <w:r w:rsidRPr="007D3511">
              <w:rPr>
                <w:rFonts w:ascii="Times New Roman" w:hAnsi="Times New Roman"/>
                <w:sz w:val="20"/>
              </w:rPr>
              <w:t>Interest Scale page 115</w:t>
            </w:r>
          </w:p>
          <w:p w:rsidR="007D3511" w:rsidRPr="007D3511" w:rsidRDefault="007D3511" w:rsidP="007D3511">
            <w:pPr>
              <w:pStyle w:val="ListParagraph"/>
              <w:numPr>
                <w:ilvl w:val="0"/>
                <w:numId w:val="1"/>
              </w:numPr>
              <w:spacing w:after="0"/>
              <w:rPr>
                <w:rFonts w:ascii="Times New Roman" w:hAnsi="Times New Roman"/>
                <w:sz w:val="20"/>
              </w:rPr>
            </w:pPr>
            <w:r w:rsidRPr="007D3511">
              <w:rPr>
                <w:rFonts w:ascii="Times New Roman" w:hAnsi="Times New Roman"/>
                <w:sz w:val="20"/>
              </w:rPr>
              <w:t>First Word, Last Word page 88</w:t>
            </w:r>
          </w:p>
          <w:p w:rsidR="007D3511" w:rsidRPr="007D3511" w:rsidRDefault="007D3511" w:rsidP="007D3511">
            <w:pPr>
              <w:pStyle w:val="ListParagraph"/>
              <w:numPr>
                <w:ilvl w:val="0"/>
                <w:numId w:val="1"/>
              </w:numPr>
              <w:rPr>
                <w:rFonts w:ascii="Times New Roman" w:hAnsi="Times New Roman"/>
                <w:b/>
                <w:sz w:val="20"/>
              </w:rPr>
            </w:pPr>
            <w:r w:rsidRPr="007D3511">
              <w:rPr>
                <w:rFonts w:ascii="Times New Roman" w:hAnsi="Times New Roman"/>
                <w:sz w:val="20"/>
              </w:rPr>
              <w:t>Justified True or False page 126</w:t>
            </w:r>
          </w:p>
          <w:p w:rsidR="007D3511" w:rsidRPr="007D3511" w:rsidRDefault="007D3511" w:rsidP="007D3511">
            <w:pPr>
              <w:pStyle w:val="ListParagraph"/>
              <w:numPr>
                <w:ilvl w:val="0"/>
                <w:numId w:val="1"/>
              </w:numPr>
              <w:rPr>
                <w:rFonts w:ascii="Times New Roman" w:hAnsi="Times New Roman"/>
                <w:b/>
                <w:sz w:val="20"/>
              </w:rPr>
            </w:pPr>
            <w:r w:rsidRPr="007D3511">
              <w:rPr>
                <w:rFonts w:ascii="Times New Roman" w:hAnsi="Times New Roman"/>
                <w:sz w:val="20"/>
              </w:rPr>
              <w:t>Odd one Out page 142</w:t>
            </w:r>
          </w:p>
          <w:p w:rsidR="007D3511" w:rsidRDefault="007D3511" w:rsidP="007D3511">
            <w:pPr>
              <w:spacing w:after="0"/>
              <w:rPr>
                <w:rFonts w:ascii="Times New Roman" w:hAnsi="Times New Roman"/>
                <w:b/>
                <w:sz w:val="20"/>
                <w:szCs w:val="20"/>
              </w:rPr>
            </w:pPr>
            <w:r w:rsidRPr="00A701EB">
              <w:rPr>
                <w:rFonts w:ascii="Times New Roman" w:hAnsi="Times New Roman"/>
                <w:b/>
                <w:sz w:val="20"/>
                <w:szCs w:val="20"/>
              </w:rPr>
              <w:t>Summative:</w:t>
            </w:r>
          </w:p>
          <w:p w:rsidR="007D3511" w:rsidRDefault="007D3511" w:rsidP="007D3511">
            <w:pPr>
              <w:numPr>
                <w:ilvl w:val="0"/>
                <w:numId w:val="4"/>
              </w:numPr>
              <w:spacing w:after="0"/>
              <w:rPr>
                <w:rFonts w:ascii="Times New Roman" w:hAnsi="Times New Roman"/>
                <w:b/>
                <w:sz w:val="20"/>
                <w:szCs w:val="20"/>
              </w:rPr>
            </w:pPr>
            <w:r>
              <w:rPr>
                <w:rFonts w:ascii="Times New Roman" w:hAnsi="Times New Roman"/>
                <w:b/>
                <w:sz w:val="20"/>
                <w:szCs w:val="20"/>
              </w:rPr>
              <w:t>Classroom Tests</w:t>
            </w:r>
          </w:p>
          <w:p w:rsidR="007D3511" w:rsidRDefault="007D3511" w:rsidP="007D3511">
            <w:pPr>
              <w:numPr>
                <w:ilvl w:val="0"/>
                <w:numId w:val="4"/>
              </w:numPr>
              <w:spacing w:after="0"/>
              <w:rPr>
                <w:rFonts w:ascii="Times New Roman" w:hAnsi="Times New Roman"/>
                <w:b/>
                <w:sz w:val="20"/>
                <w:szCs w:val="20"/>
              </w:rPr>
            </w:pPr>
            <w:r>
              <w:rPr>
                <w:rFonts w:ascii="Times New Roman" w:hAnsi="Times New Roman"/>
                <w:b/>
                <w:sz w:val="20"/>
                <w:szCs w:val="20"/>
              </w:rPr>
              <w:t>County Benchmarks</w:t>
            </w:r>
          </w:p>
          <w:p w:rsidR="007D3511" w:rsidRDefault="007D3511" w:rsidP="007D3511">
            <w:pPr>
              <w:numPr>
                <w:ilvl w:val="0"/>
                <w:numId w:val="4"/>
              </w:numPr>
              <w:spacing w:after="0"/>
              <w:rPr>
                <w:rFonts w:ascii="Times New Roman" w:hAnsi="Times New Roman"/>
                <w:b/>
                <w:sz w:val="20"/>
                <w:szCs w:val="20"/>
              </w:rPr>
            </w:pPr>
            <w:r>
              <w:rPr>
                <w:rFonts w:ascii="Times New Roman" w:hAnsi="Times New Roman"/>
                <w:b/>
                <w:sz w:val="20"/>
                <w:szCs w:val="20"/>
              </w:rPr>
              <w:t>Projects</w:t>
            </w:r>
          </w:p>
          <w:p w:rsidR="007D3511" w:rsidRDefault="007D3511" w:rsidP="007D3511">
            <w:pPr>
              <w:numPr>
                <w:ilvl w:val="0"/>
                <w:numId w:val="4"/>
              </w:numPr>
              <w:spacing w:after="0"/>
              <w:rPr>
                <w:rFonts w:ascii="Times New Roman" w:hAnsi="Times New Roman"/>
                <w:b/>
                <w:sz w:val="20"/>
                <w:szCs w:val="20"/>
              </w:rPr>
            </w:pPr>
            <w:proofErr w:type="spellStart"/>
            <w:r w:rsidRPr="00A701EB">
              <w:rPr>
                <w:rFonts w:ascii="Times New Roman" w:hAnsi="Times New Roman"/>
                <w:b/>
                <w:i/>
                <w:sz w:val="20"/>
                <w:szCs w:val="20"/>
              </w:rPr>
              <w:t>ExamView</w:t>
            </w:r>
            <w:proofErr w:type="spellEnd"/>
            <w:r>
              <w:rPr>
                <w:rFonts w:ascii="Times New Roman" w:hAnsi="Times New Roman"/>
                <w:b/>
                <w:sz w:val="20"/>
                <w:szCs w:val="20"/>
              </w:rPr>
              <w:t xml:space="preserve"> Test B</w:t>
            </w:r>
            <w:r w:rsidRPr="00A701EB">
              <w:rPr>
                <w:rFonts w:ascii="Times New Roman" w:hAnsi="Times New Roman"/>
                <w:b/>
                <w:sz w:val="20"/>
                <w:szCs w:val="20"/>
              </w:rPr>
              <w:t xml:space="preserve">ank </w:t>
            </w:r>
          </w:p>
          <w:p w:rsidR="00F7212D" w:rsidRPr="003668CE" w:rsidRDefault="007D3511" w:rsidP="007D3511">
            <w:pPr>
              <w:pStyle w:val="ListParagraph"/>
              <w:numPr>
                <w:ilvl w:val="0"/>
                <w:numId w:val="1"/>
              </w:numPr>
              <w:rPr>
                <w:rFonts w:ascii="Times New Roman" w:hAnsi="Times New Roman"/>
                <w:b/>
              </w:rPr>
            </w:pPr>
            <w:proofErr w:type="spellStart"/>
            <w:r w:rsidRPr="007D3511">
              <w:rPr>
                <w:rFonts w:ascii="Times New Roman" w:hAnsi="Times New Roman"/>
                <w:b/>
                <w:sz w:val="20"/>
                <w:szCs w:val="20"/>
              </w:rPr>
              <w:t>Schoolnet</w:t>
            </w:r>
            <w:proofErr w:type="spellEnd"/>
            <w:r w:rsidRPr="007D3511">
              <w:rPr>
                <w:rFonts w:ascii="Times New Roman" w:hAnsi="Times New Roman"/>
                <w:b/>
                <w:sz w:val="20"/>
                <w:szCs w:val="20"/>
              </w:rPr>
              <w:t xml:space="preserve"> Assessments</w:t>
            </w:r>
          </w:p>
        </w:tc>
        <w:tc>
          <w:tcPr>
            <w:tcW w:w="2880" w:type="dxa"/>
            <w:shd w:val="clear" w:color="auto" w:fill="auto"/>
          </w:tcPr>
          <w:p w:rsidR="00F7212D" w:rsidRPr="003668CE" w:rsidRDefault="00F7212D" w:rsidP="00701619">
            <w:pPr>
              <w:spacing w:after="0" w:line="240" w:lineRule="auto"/>
              <w:rPr>
                <w:rFonts w:ascii="Times New Roman" w:hAnsi="Times New Roman"/>
              </w:rPr>
            </w:pPr>
          </w:p>
          <w:p w:rsidR="00F7212D" w:rsidRPr="003668CE" w:rsidRDefault="00F7212D" w:rsidP="00701619">
            <w:pPr>
              <w:spacing w:after="0" w:line="240" w:lineRule="auto"/>
              <w:rPr>
                <w:rFonts w:ascii="Times New Roman" w:hAnsi="Times New Roman"/>
              </w:rPr>
            </w:pPr>
          </w:p>
          <w:p w:rsidR="00F7212D" w:rsidRPr="003668CE" w:rsidRDefault="00F7212D" w:rsidP="00701619">
            <w:pPr>
              <w:spacing w:after="0" w:line="240" w:lineRule="auto"/>
              <w:rPr>
                <w:rFonts w:ascii="Times New Roman" w:hAnsi="Times New Roman"/>
              </w:rPr>
            </w:pPr>
          </w:p>
          <w:p w:rsidR="00F7212D" w:rsidRPr="003668CE" w:rsidRDefault="00F7212D" w:rsidP="00701619">
            <w:pPr>
              <w:spacing w:after="0" w:line="240" w:lineRule="auto"/>
              <w:rPr>
                <w:rFonts w:ascii="Times New Roman" w:hAnsi="Times New Roman"/>
              </w:rPr>
            </w:pPr>
            <w:r w:rsidRPr="003668CE">
              <w:rPr>
                <w:rFonts w:ascii="Times New Roman" w:hAnsi="Times New Roman"/>
              </w:rPr>
              <w:t xml:space="preserve">McDougal </w:t>
            </w:r>
            <w:proofErr w:type="spellStart"/>
            <w:r w:rsidRPr="003668CE">
              <w:rPr>
                <w:rFonts w:ascii="Times New Roman" w:hAnsi="Times New Roman"/>
              </w:rPr>
              <w:t>Littell</w:t>
            </w:r>
            <w:proofErr w:type="spellEnd"/>
            <w:r w:rsidRPr="003668CE">
              <w:rPr>
                <w:rFonts w:ascii="Times New Roman" w:hAnsi="Times New Roman"/>
              </w:rPr>
              <w:t xml:space="preserve"> 7</w:t>
            </w:r>
            <w:r w:rsidRPr="003668CE">
              <w:rPr>
                <w:rFonts w:ascii="Times New Roman" w:hAnsi="Times New Roman"/>
                <w:vertAlign w:val="superscript"/>
              </w:rPr>
              <w:t>th</w:t>
            </w:r>
            <w:r w:rsidRPr="003668CE">
              <w:rPr>
                <w:rFonts w:ascii="Times New Roman" w:hAnsi="Times New Roman"/>
              </w:rPr>
              <w:t xml:space="preserve"> Grade Carolina page 13B – 159B</w:t>
            </w:r>
          </w:p>
          <w:p w:rsidR="00F7212D" w:rsidRPr="003668CE" w:rsidRDefault="00F7212D" w:rsidP="00701619">
            <w:pPr>
              <w:spacing w:after="0" w:line="240" w:lineRule="auto"/>
              <w:rPr>
                <w:rFonts w:ascii="Times New Roman" w:hAnsi="Times New Roman"/>
              </w:rPr>
            </w:pPr>
          </w:p>
          <w:p w:rsidR="00F7212D" w:rsidRPr="003668CE" w:rsidRDefault="00F7212D" w:rsidP="00701619">
            <w:pPr>
              <w:spacing w:after="0" w:line="240" w:lineRule="auto"/>
              <w:rPr>
                <w:rFonts w:ascii="Times New Roman" w:hAnsi="Times New Roman"/>
              </w:rPr>
            </w:pPr>
          </w:p>
          <w:p w:rsidR="00701619" w:rsidRPr="003668CE" w:rsidRDefault="00D21067" w:rsidP="00585BBD">
            <w:pPr>
              <w:rPr>
                <w:rFonts w:ascii="Times New Roman" w:hAnsi="Times New Roman"/>
              </w:rPr>
            </w:pPr>
            <w:hyperlink r:id="rId34" w:history="1">
              <w:r w:rsidR="00701619" w:rsidRPr="00E14C76">
                <w:rPr>
                  <w:rStyle w:val="Hyperlink"/>
                  <w:rFonts w:ascii="Times New Roman" w:hAnsi="Times New Roman"/>
                </w:rPr>
                <w:t>www.kidshealth.org</w:t>
              </w:r>
            </w:hyperlink>
          </w:p>
        </w:tc>
      </w:tr>
    </w:tbl>
    <w:p w:rsidR="00B74978" w:rsidRDefault="00B74978" w:rsidP="00F7212D"/>
    <w:p w:rsidR="00AA05A6" w:rsidRDefault="00AA05A6" w:rsidP="00F7212D">
      <w:r>
        <w:br w:type="page"/>
      </w:r>
    </w:p>
    <w:p w:rsidR="00AA05A6" w:rsidRDefault="00AA05A6" w:rsidP="00AA05A6">
      <w:pPr>
        <w:rPr>
          <w:rFonts w:ascii="Times New Roman" w:hAnsi="Times New Roman"/>
          <w:b/>
          <w:szCs w:val="16"/>
        </w:rPr>
      </w:pPr>
    </w:p>
    <w:p w:rsidR="00AA05A6" w:rsidRDefault="00AA05A6" w:rsidP="00AA05A6">
      <w:pPr>
        <w:rPr>
          <w:rFonts w:ascii="Times New Roman" w:hAnsi="Times New Roman"/>
          <w:b/>
          <w:szCs w:val="16"/>
        </w:rPr>
      </w:pPr>
    </w:p>
    <w:p w:rsidR="00AA05A6" w:rsidRPr="002B0454" w:rsidRDefault="00AA05A6" w:rsidP="00AA05A6">
      <w:pPr>
        <w:rPr>
          <w:rFonts w:ascii="Times New Roman" w:hAnsi="Times New Roman"/>
          <w:b/>
          <w:szCs w:val="16"/>
        </w:rPr>
      </w:pPr>
      <w:r w:rsidRPr="002B0454">
        <w:rPr>
          <w:rFonts w:ascii="Times New Roman" w:hAnsi="Times New Roman"/>
          <w:b/>
          <w:szCs w:val="16"/>
        </w:rPr>
        <w:t>Technology Standards Used in this Unit:</w:t>
      </w:r>
    </w:p>
    <w:p w:rsidR="00AA05A6" w:rsidRPr="009942BE" w:rsidRDefault="00AA05A6" w:rsidP="00AA05A6">
      <w:pPr>
        <w:spacing w:after="0"/>
        <w:rPr>
          <w:rFonts w:ascii="Times New Roman" w:hAnsi="Times New Roman"/>
          <w:szCs w:val="16"/>
        </w:rPr>
      </w:pPr>
      <w:proofErr w:type="gramStart"/>
      <w:r w:rsidRPr="009942BE">
        <w:rPr>
          <w:rFonts w:ascii="Times New Roman" w:hAnsi="Times New Roman"/>
          <w:szCs w:val="16"/>
        </w:rPr>
        <w:t>7.RP.1</w:t>
      </w:r>
      <w:proofErr w:type="gramEnd"/>
      <w:r w:rsidRPr="009942BE">
        <w:rPr>
          <w:rFonts w:ascii="Times New Roman" w:hAnsi="Times New Roman"/>
          <w:szCs w:val="16"/>
        </w:rPr>
        <w:t xml:space="preserve">: Group work and individual research activities using online resources. </w:t>
      </w:r>
    </w:p>
    <w:p w:rsidR="00AA05A6" w:rsidRPr="009942BE" w:rsidRDefault="00AA05A6" w:rsidP="00AA05A6">
      <w:pPr>
        <w:spacing w:after="0"/>
        <w:rPr>
          <w:rFonts w:ascii="Times New Roman" w:hAnsi="Times New Roman"/>
          <w:szCs w:val="16"/>
        </w:rPr>
      </w:pPr>
      <w:proofErr w:type="gramStart"/>
      <w:r w:rsidRPr="009942BE">
        <w:rPr>
          <w:rFonts w:ascii="Times New Roman" w:hAnsi="Times New Roman"/>
          <w:szCs w:val="16"/>
        </w:rPr>
        <w:t>7.SE.1</w:t>
      </w:r>
      <w:proofErr w:type="gramEnd"/>
      <w:r w:rsidRPr="009942BE">
        <w:rPr>
          <w:rFonts w:ascii="Times New Roman" w:hAnsi="Times New Roman"/>
          <w:szCs w:val="16"/>
        </w:rPr>
        <w:t xml:space="preserve">: Learn safe practices when using online resources and the proper way to summarize retrieved information. </w:t>
      </w:r>
    </w:p>
    <w:p w:rsidR="00AA05A6" w:rsidRPr="009942BE" w:rsidRDefault="00AA05A6" w:rsidP="00AA05A6">
      <w:pPr>
        <w:spacing w:after="0"/>
        <w:rPr>
          <w:rFonts w:ascii="Times New Roman" w:hAnsi="Times New Roman"/>
          <w:szCs w:val="16"/>
        </w:rPr>
      </w:pPr>
    </w:p>
    <w:p w:rsidR="00AA05A6" w:rsidRPr="002B0454" w:rsidRDefault="00AA05A6" w:rsidP="00AA05A6">
      <w:pPr>
        <w:spacing w:after="0"/>
        <w:rPr>
          <w:rFonts w:ascii="Times New Roman" w:hAnsi="Times New Roman"/>
          <w:b/>
          <w:szCs w:val="16"/>
        </w:rPr>
      </w:pPr>
      <w:r w:rsidRPr="002B0454">
        <w:rPr>
          <w:rFonts w:ascii="Times New Roman" w:hAnsi="Times New Roman"/>
          <w:b/>
          <w:szCs w:val="16"/>
        </w:rPr>
        <w:t>Literacy Standards Used in this Unit:</w:t>
      </w:r>
    </w:p>
    <w:p w:rsidR="00AA05A6" w:rsidRPr="002B0454" w:rsidRDefault="00D21067" w:rsidP="00AA05A6">
      <w:pPr>
        <w:shd w:val="clear" w:color="auto" w:fill="FFFFFF"/>
        <w:spacing w:before="100" w:beforeAutospacing="1" w:after="125" w:line="200" w:lineRule="atLeast"/>
        <w:rPr>
          <w:rFonts w:ascii="Times New Roman" w:hAnsi="Times New Roman"/>
          <w:color w:val="3B3B3A"/>
          <w:szCs w:val="16"/>
        </w:rPr>
      </w:pPr>
      <w:hyperlink r:id="rId35" w:history="1">
        <w:r w:rsidR="00AA05A6" w:rsidRPr="002B0454">
          <w:rPr>
            <w:rStyle w:val="Hyperlink"/>
            <w:rFonts w:ascii="Times New Roman" w:hAnsi="Times New Roman"/>
            <w:color w:val="8A2003"/>
            <w:szCs w:val="16"/>
          </w:rPr>
          <w:t>CCSS.ELA-Literacy.RST.6-8.3</w:t>
        </w:r>
      </w:hyperlink>
      <w:r w:rsidR="00AA05A6" w:rsidRPr="002B0454">
        <w:rPr>
          <w:rStyle w:val="apple-converted-space"/>
          <w:rFonts w:ascii="Times New Roman" w:hAnsi="Times New Roman"/>
          <w:color w:val="3B3B3A"/>
          <w:szCs w:val="16"/>
        </w:rPr>
        <w:t> </w:t>
      </w:r>
      <w:r w:rsidR="00AA05A6" w:rsidRPr="002B0454">
        <w:rPr>
          <w:rFonts w:ascii="Times New Roman" w:hAnsi="Times New Roman"/>
          <w:color w:val="3B3B3A"/>
          <w:szCs w:val="16"/>
        </w:rPr>
        <w:t>Follow precisely a multistep procedure when carrying out experiments, taking measurements, or performing technical tasks.</w:t>
      </w:r>
    </w:p>
    <w:p w:rsidR="00AA05A6" w:rsidRPr="002B0454" w:rsidRDefault="00D21067" w:rsidP="00AA05A6">
      <w:pPr>
        <w:shd w:val="clear" w:color="auto" w:fill="FFFFFF"/>
        <w:spacing w:before="100" w:beforeAutospacing="1" w:after="125" w:line="200" w:lineRule="atLeast"/>
        <w:rPr>
          <w:rFonts w:ascii="Times New Roman" w:hAnsi="Times New Roman"/>
          <w:color w:val="3B3B3A"/>
          <w:szCs w:val="16"/>
        </w:rPr>
      </w:pPr>
      <w:hyperlink r:id="rId36" w:history="1">
        <w:r w:rsidR="00AA05A6" w:rsidRPr="002B0454">
          <w:rPr>
            <w:rStyle w:val="Hyperlink"/>
            <w:rFonts w:ascii="Times New Roman" w:hAnsi="Times New Roman"/>
            <w:color w:val="8A2003"/>
            <w:szCs w:val="16"/>
          </w:rPr>
          <w:t>CCSS.ELA-Literacy.RST.6-8.4</w:t>
        </w:r>
      </w:hyperlink>
      <w:r w:rsidR="00AA05A6" w:rsidRPr="002B0454">
        <w:rPr>
          <w:rStyle w:val="apple-converted-space"/>
          <w:rFonts w:ascii="Times New Roman" w:hAnsi="Times New Roman"/>
          <w:color w:val="3B3B3A"/>
          <w:szCs w:val="16"/>
        </w:rPr>
        <w:t> </w:t>
      </w:r>
      <w:r w:rsidR="00AA05A6" w:rsidRPr="002B0454">
        <w:rPr>
          <w:rFonts w:ascii="Times New Roman" w:hAnsi="Times New Roman"/>
          <w:color w:val="3B3B3A"/>
          <w:szCs w:val="16"/>
        </w:rPr>
        <w:t xml:space="preserve">Determine the meaning of symbols, key terms, and other domain-specific words and phrases as they are used in a specific scientific or technical context relevant to </w:t>
      </w:r>
      <w:r w:rsidR="00AA05A6" w:rsidRPr="002B0454">
        <w:rPr>
          <w:rStyle w:val="Emphasis"/>
          <w:rFonts w:ascii="Times New Roman" w:hAnsi="Times New Roman"/>
          <w:i w:val="0"/>
          <w:color w:val="3B3B3A"/>
          <w:szCs w:val="16"/>
        </w:rPr>
        <w:t>grades 6–8 texts and topics</w:t>
      </w:r>
      <w:r w:rsidR="00AA05A6" w:rsidRPr="002B0454">
        <w:rPr>
          <w:rFonts w:ascii="Times New Roman" w:hAnsi="Times New Roman"/>
          <w:i/>
          <w:color w:val="3B3B3A"/>
          <w:szCs w:val="16"/>
        </w:rPr>
        <w:t>.</w:t>
      </w:r>
    </w:p>
    <w:p w:rsidR="00AA05A6" w:rsidRPr="009942BE" w:rsidRDefault="00AA05A6" w:rsidP="00AA05A6">
      <w:pPr>
        <w:rPr>
          <w:rFonts w:ascii="Times New Roman" w:hAnsi="Times New Roman"/>
          <w:color w:val="3B3B3A"/>
          <w:szCs w:val="16"/>
        </w:rPr>
      </w:pPr>
      <w:r w:rsidRPr="009942BE">
        <w:rPr>
          <w:rFonts w:ascii="Times New Roman" w:hAnsi="Times New Roman"/>
          <w:szCs w:val="16"/>
        </w:rPr>
        <w:t xml:space="preserve"> </w:t>
      </w:r>
      <w:hyperlink r:id="rId37" w:history="1">
        <w:r w:rsidRPr="009942BE">
          <w:rPr>
            <w:rStyle w:val="Hyperlink"/>
            <w:rFonts w:ascii="Times New Roman" w:hAnsi="Times New Roman"/>
            <w:color w:val="8A2003"/>
            <w:szCs w:val="16"/>
          </w:rPr>
          <w:t>CCSS.ELA-Literacy.RST.6-8.7</w:t>
        </w:r>
      </w:hyperlink>
      <w:r w:rsidRPr="009942BE">
        <w:rPr>
          <w:rStyle w:val="apple-converted-space"/>
          <w:rFonts w:ascii="Times New Roman" w:hAnsi="Times New Roman"/>
          <w:color w:val="3B3B3A"/>
          <w:szCs w:val="16"/>
        </w:rPr>
        <w:t> </w:t>
      </w:r>
      <w:r w:rsidRPr="009942BE">
        <w:rPr>
          <w:rFonts w:ascii="Times New Roman" w:hAnsi="Times New Roman"/>
          <w:color w:val="3B3B3A"/>
          <w:szCs w:val="16"/>
        </w:rPr>
        <w:t>Integrate quantitative or technical information expressed in words in a text with a version of that information expressed visually (e.g., in a flowchart, diagram, model, graph, or table).</w:t>
      </w:r>
    </w:p>
    <w:p w:rsidR="00F322CB" w:rsidRDefault="00D21067" w:rsidP="00AA05A6">
      <w:pPr>
        <w:rPr>
          <w:rFonts w:ascii="Times New Roman" w:hAnsi="Times New Roman"/>
          <w:color w:val="3B3B3A"/>
          <w:szCs w:val="16"/>
        </w:rPr>
      </w:pPr>
      <w:hyperlink r:id="rId38" w:history="1">
        <w:r w:rsidR="00AA05A6" w:rsidRPr="009942BE">
          <w:rPr>
            <w:rStyle w:val="Hyperlink"/>
            <w:rFonts w:ascii="Times New Roman" w:hAnsi="Times New Roman"/>
            <w:color w:val="8A2003"/>
            <w:szCs w:val="16"/>
          </w:rPr>
          <w:t>CCSS.ELA-Literacy.RST.6-8.9</w:t>
        </w:r>
      </w:hyperlink>
      <w:r w:rsidR="00AA05A6" w:rsidRPr="009942BE">
        <w:rPr>
          <w:rStyle w:val="apple-converted-space"/>
          <w:rFonts w:ascii="Times New Roman" w:hAnsi="Times New Roman"/>
          <w:color w:val="3B3B3A"/>
          <w:szCs w:val="16"/>
        </w:rPr>
        <w:t> </w:t>
      </w:r>
      <w:r w:rsidR="00AA05A6" w:rsidRPr="009942BE">
        <w:rPr>
          <w:rFonts w:ascii="Times New Roman" w:hAnsi="Times New Roman"/>
          <w:color w:val="3B3B3A"/>
          <w:szCs w:val="16"/>
        </w:rPr>
        <w:t>Compare and contrast the information gained from experiments, simulations, video, or multimedia sources with that gained from reading a text on the same topic.</w:t>
      </w:r>
      <w:r w:rsidR="00F322CB">
        <w:rPr>
          <w:rFonts w:ascii="Times New Roman" w:hAnsi="Times New Roman"/>
          <w:color w:val="3B3B3A"/>
          <w:szCs w:val="16"/>
        </w:rPr>
        <w:br w:type="page"/>
      </w:r>
    </w:p>
    <w:tbl>
      <w:tblPr>
        <w:tblW w:w="0" w:type="auto"/>
        <w:tblInd w:w="-5" w:type="dxa"/>
        <w:tblLayout w:type="fixed"/>
        <w:tblLook w:val="0000" w:firstRow="0" w:lastRow="0" w:firstColumn="0" w:lastColumn="0" w:noHBand="0" w:noVBand="0"/>
      </w:tblPr>
      <w:tblGrid>
        <w:gridCol w:w="2594"/>
        <w:gridCol w:w="2829"/>
        <w:gridCol w:w="2880"/>
        <w:gridCol w:w="3060"/>
        <w:gridCol w:w="2790"/>
      </w:tblGrid>
      <w:tr w:rsidR="00F322CB" w:rsidRPr="00572336" w:rsidTr="00346148">
        <w:tc>
          <w:tcPr>
            <w:tcW w:w="2594"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jc w:val="center"/>
              <w:rPr>
                <w:rFonts w:ascii="Times New Roman" w:hAnsi="Times New Roman"/>
                <w:b/>
                <w:u w:val="single"/>
              </w:rPr>
            </w:pPr>
            <w:r w:rsidRPr="00572336">
              <w:rPr>
                <w:rFonts w:ascii="Times New Roman" w:hAnsi="Times New Roman"/>
                <w:b/>
                <w:u w:val="single"/>
              </w:rPr>
              <w:lastRenderedPageBreak/>
              <w:t>Day 1</w:t>
            </w:r>
          </w:p>
          <w:p w:rsidR="00F322CB" w:rsidRPr="00572336" w:rsidRDefault="00F322CB" w:rsidP="00346148">
            <w:pPr>
              <w:rPr>
                <w:rFonts w:ascii="Times New Roman" w:hAnsi="Times New Roman"/>
                <w:b/>
                <w:u w:val="single"/>
              </w:rPr>
            </w:pPr>
            <w:r w:rsidRPr="00572336">
              <w:rPr>
                <w:rFonts w:ascii="Times New Roman" w:hAnsi="Times New Roman"/>
                <w:b/>
                <w:u w:val="single"/>
              </w:rPr>
              <w:t>Lesson:</w:t>
            </w:r>
            <w:r w:rsidRPr="00572336">
              <w:rPr>
                <w:rFonts w:ascii="Times New Roman" w:hAnsi="Times New Roman"/>
              </w:rPr>
              <w:t xml:space="preserve">  Human Anatomy: Skeletal System</w:t>
            </w:r>
          </w:p>
        </w:tc>
        <w:tc>
          <w:tcPr>
            <w:tcW w:w="2829"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jc w:val="center"/>
              <w:rPr>
                <w:rFonts w:ascii="Times New Roman" w:hAnsi="Times New Roman"/>
                <w:b/>
                <w:u w:val="single"/>
              </w:rPr>
            </w:pPr>
            <w:r w:rsidRPr="00572336">
              <w:rPr>
                <w:rFonts w:ascii="Times New Roman" w:hAnsi="Times New Roman"/>
                <w:b/>
                <w:u w:val="single"/>
              </w:rPr>
              <w:t>Day 2</w:t>
            </w:r>
          </w:p>
          <w:p w:rsidR="00F322CB" w:rsidRPr="00572336" w:rsidRDefault="00F322CB" w:rsidP="00346148">
            <w:pPr>
              <w:rPr>
                <w:rFonts w:ascii="Times New Roman" w:hAnsi="Times New Roman"/>
                <w:b/>
                <w:u w:val="single"/>
              </w:rPr>
            </w:pPr>
            <w:r w:rsidRPr="00572336">
              <w:rPr>
                <w:rFonts w:ascii="Times New Roman" w:hAnsi="Times New Roman"/>
                <w:b/>
                <w:u w:val="single"/>
              </w:rPr>
              <w:t>Lesson:</w:t>
            </w:r>
            <w:r w:rsidRPr="00572336">
              <w:rPr>
                <w:rFonts w:ascii="Times New Roman" w:hAnsi="Times New Roman"/>
              </w:rPr>
              <w:t xml:space="preserve">  Human Anatomy: Skeletal System</w:t>
            </w:r>
          </w:p>
        </w:tc>
        <w:tc>
          <w:tcPr>
            <w:tcW w:w="2880"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jc w:val="center"/>
              <w:rPr>
                <w:rFonts w:ascii="Times New Roman" w:hAnsi="Times New Roman"/>
                <w:b/>
                <w:u w:val="single"/>
              </w:rPr>
            </w:pPr>
            <w:r w:rsidRPr="00572336">
              <w:rPr>
                <w:rFonts w:ascii="Times New Roman" w:hAnsi="Times New Roman"/>
                <w:b/>
                <w:u w:val="single"/>
              </w:rPr>
              <w:t>Day 3</w:t>
            </w:r>
          </w:p>
          <w:p w:rsidR="00F322CB" w:rsidRPr="00572336" w:rsidRDefault="00F322CB" w:rsidP="00346148">
            <w:pPr>
              <w:rPr>
                <w:rFonts w:ascii="Times New Roman" w:hAnsi="Times New Roman"/>
                <w:b/>
                <w:u w:val="single"/>
              </w:rPr>
            </w:pPr>
            <w:r w:rsidRPr="00572336">
              <w:rPr>
                <w:rFonts w:ascii="Times New Roman" w:hAnsi="Times New Roman"/>
                <w:b/>
                <w:u w:val="single"/>
              </w:rPr>
              <w:t>Lesson:</w:t>
            </w:r>
            <w:r w:rsidRPr="00572336">
              <w:rPr>
                <w:rFonts w:ascii="Times New Roman" w:hAnsi="Times New Roman"/>
              </w:rPr>
              <w:t xml:space="preserve">  Human Anatomy: Skeletal System</w:t>
            </w:r>
          </w:p>
        </w:tc>
        <w:tc>
          <w:tcPr>
            <w:tcW w:w="3060"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jc w:val="center"/>
              <w:rPr>
                <w:rFonts w:ascii="Times New Roman" w:hAnsi="Times New Roman"/>
                <w:b/>
                <w:u w:val="single"/>
              </w:rPr>
            </w:pPr>
            <w:r w:rsidRPr="00572336">
              <w:rPr>
                <w:rFonts w:ascii="Times New Roman" w:hAnsi="Times New Roman"/>
                <w:b/>
                <w:u w:val="single"/>
              </w:rPr>
              <w:t>Day 4</w:t>
            </w:r>
          </w:p>
          <w:p w:rsidR="00F322CB" w:rsidRPr="00572336" w:rsidRDefault="00F322CB" w:rsidP="00346148">
            <w:pPr>
              <w:rPr>
                <w:rFonts w:ascii="Times New Roman" w:hAnsi="Times New Roman"/>
                <w:b/>
                <w:u w:val="single"/>
              </w:rPr>
            </w:pPr>
            <w:r w:rsidRPr="00572336">
              <w:rPr>
                <w:rFonts w:ascii="Times New Roman" w:hAnsi="Times New Roman"/>
                <w:b/>
                <w:u w:val="single"/>
              </w:rPr>
              <w:t>Lesson:</w:t>
            </w:r>
            <w:r w:rsidRPr="00572336">
              <w:rPr>
                <w:rFonts w:ascii="Times New Roman" w:hAnsi="Times New Roman"/>
              </w:rPr>
              <w:t xml:space="preserve">  Human Anatomy: Skeletal System</w:t>
            </w:r>
          </w:p>
        </w:tc>
        <w:tc>
          <w:tcPr>
            <w:tcW w:w="2790" w:type="dxa"/>
            <w:tcBorders>
              <w:top w:val="single" w:sz="4" w:space="0" w:color="000000"/>
              <w:left w:val="single" w:sz="4" w:space="0" w:color="000000"/>
              <w:bottom w:val="single" w:sz="4" w:space="0" w:color="000000"/>
              <w:right w:val="single" w:sz="4" w:space="0" w:color="000000"/>
            </w:tcBorders>
            <w:shd w:val="clear" w:color="auto" w:fill="auto"/>
          </w:tcPr>
          <w:p w:rsidR="00F322CB" w:rsidRPr="00572336" w:rsidRDefault="00F322CB" w:rsidP="00346148">
            <w:pPr>
              <w:jc w:val="center"/>
              <w:rPr>
                <w:rFonts w:ascii="Times New Roman" w:hAnsi="Times New Roman"/>
                <w:b/>
                <w:u w:val="single"/>
              </w:rPr>
            </w:pPr>
            <w:r w:rsidRPr="00572336">
              <w:rPr>
                <w:rFonts w:ascii="Times New Roman" w:hAnsi="Times New Roman"/>
                <w:b/>
                <w:u w:val="single"/>
              </w:rPr>
              <w:t>Day 5</w:t>
            </w:r>
          </w:p>
          <w:p w:rsidR="00F322CB" w:rsidRPr="00572336" w:rsidRDefault="00F322CB" w:rsidP="00346148">
            <w:pPr>
              <w:rPr>
                <w:rFonts w:ascii="Times New Roman" w:hAnsi="Times New Roman"/>
                <w:b/>
                <w:u w:val="single"/>
              </w:rPr>
            </w:pPr>
            <w:r w:rsidRPr="00572336">
              <w:rPr>
                <w:rFonts w:ascii="Times New Roman" w:hAnsi="Times New Roman"/>
                <w:b/>
                <w:u w:val="single"/>
              </w:rPr>
              <w:t>Lesson:</w:t>
            </w:r>
            <w:r w:rsidRPr="00572336">
              <w:rPr>
                <w:rFonts w:ascii="Times New Roman" w:hAnsi="Times New Roman"/>
              </w:rPr>
              <w:t xml:space="preserve">  Human Anatomy: Skeletal System</w:t>
            </w:r>
          </w:p>
        </w:tc>
      </w:tr>
      <w:tr w:rsidR="00F322CB" w:rsidRPr="00572336" w:rsidTr="00346148">
        <w:tc>
          <w:tcPr>
            <w:tcW w:w="2594"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tabs>
                <w:tab w:val="left" w:pos="2160"/>
              </w:tabs>
              <w:rPr>
                <w:rFonts w:ascii="Times New Roman" w:hAnsi="Times New Roman"/>
              </w:rPr>
            </w:pPr>
            <w:r w:rsidRPr="00572336">
              <w:rPr>
                <w:rFonts w:ascii="Times New Roman" w:hAnsi="Times New Roman"/>
                <w:b/>
                <w:u w:val="single"/>
              </w:rPr>
              <w:t>Clarifying Objective:</w:t>
            </w:r>
          </w:p>
          <w:p w:rsidR="00F322CB" w:rsidRPr="00572336" w:rsidRDefault="00F322CB" w:rsidP="00346148">
            <w:pPr>
              <w:rPr>
                <w:rFonts w:ascii="Times New Roman" w:hAnsi="Times New Roman"/>
                <w:b/>
                <w:u w:val="single"/>
              </w:rPr>
            </w:pPr>
            <w:proofErr w:type="gramStart"/>
            <w:r w:rsidRPr="00572336">
              <w:rPr>
                <w:rFonts w:ascii="Times New Roman" w:hAnsi="Times New Roman"/>
              </w:rPr>
              <w:t>7.L.1.4</w:t>
            </w:r>
            <w:proofErr w:type="gramEnd"/>
            <w:r w:rsidRPr="00572336">
              <w:rPr>
                <w:rFonts w:ascii="Times New Roman" w:hAnsi="Times New Roman"/>
              </w:rPr>
              <w:t xml:space="preserve">: Summarize the general functions of the major systems of the human body (digestion, respiration, reproduction, circulation, and excretion) and ways that these systems interact with each other to sustain life. </w:t>
            </w:r>
          </w:p>
          <w:p w:rsidR="00F322CB" w:rsidRPr="00572336" w:rsidRDefault="00F322CB" w:rsidP="00346148">
            <w:pPr>
              <w:rPr>
                <w:rFonts w:ascii="Times New Roman" w:hAnsi="Times New Roman"/>
              </w:rPr>
            </w:pPr>
            <w:r w:rsidRPr="00572336">
              <w:rPr>
                <w:rFonts w:ascii="Times New Roman" w:hAnsi="Times New Roman"/>
                <w:b/>
                <w:u w:val="single"/>
              </w:rPr>
              <w:t>Academic Vocabulary:</w:t>
            </w:r>
          </w:p>
          <w:p w:rsidR="00F322CB" w:rsidRPr="00572336" w:rsidRDefault="00F322CB" w:rsidP="00346148">
            <w:pPr>
              <w:rPr>
                <w:rFonts w:ascii="Times New Roman" w:hAnsi="Times New Roman"/>
                <w:b/>
                <w:u w:val="single"/>
              </w:rPr>
            </w:pPr>
            <w:r w:rsidRPr="00572336">
              <w:rPr>
                <w:rFonts w:ascii="Times New Roman" w:hAnsi="Times New Roman"/>
              </w:rPr>
              <w:t>skeletal system, ligament, joint, hinge joint, ball and socket joint, gliding joint</w:t>
            </w:r>
          </w:p>
        </w:tc>
        <w:tc>
          <w:tcPr>
            <w:tcW w:w="2829"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tabs>
                <w:tab w:val="left" w:pos="2160"/>
              </w:tabs>
              <w:rPr>
                <w:rFonts w:ascii="Times New Roman" w:hAnsi="Times New Roman"/>
              </w:rPr>
            </w:pPr>
            <w:r w:rsidRPr="00572336">
              <w:rPr>
                <w:rFonts w:ascii="Times New Roman" w:hAnsi="Times New Roman"/>
                <w:b/>
                <w:u w:val="single"/>
              </w:rPr>
              <w:t>Clarifying Objective:</w:t>
            </w:r>
          </w:p>
          <w:p w:rsidR="00F322CB" w:rsidRPr="00572336" w:rsidRDefault="00F322CB" w:rsidP="00346148">
            <w:pPr>
              <w:rPr>
                <w:rFonts w:ascii="Times New Roman" w:hAnsi="Times New Roman"/>
                <w:b/>
                <w:u w:val="single"/>
              </w:rPr>
            </w:pPr>
            <w:proofErr w:type="gramStart"/>
            <w:r w:rsidRPr="00572336">
              <w:rPr>
                <w:rFonts w:ascii="Times New Roman" w:hAnsi="Times New Roman"/>
              </w:rPr>
              <w:t>7.L.1.4</w:t>
            </w:r>
            <w:proofErr w:type="gramEnd"/>
            <w:r w:rsidRPr="00572336">
              <w:rPr>
                <w:rFonts w:ascii="Times New Roman" w:hAnsi="Times New Roman"/>
              </w:rPr>
              <w:t xml:space="preserve">: Summarize the general functions of the major systems of the human body (digestion, respiration, reproduction, circulation, and excretion) and ways that these systems interact with each other to sustain life. </w:t>
            </w:r>
          </w:p>
          <w:p w:rsidR="00F322CB" w:rsidRPr="00572336" w:rsidRDefault="00F322CB" w:rsidP="00346148">
            <w:pPr>
              <w:rPr>
                <w:rFonts w:ascii="Times New Roman" w:hAnsi="Times New Roman"/>
              </w:rPr>
            </w:pPr>
            <w:r w:rsidRPr="00572336">
              <w:rPr>
                <w:rFonts w:ascii="Times New Roman" w:hAnsi="Times New Roman"/>
                <w:b/>
                <w:u w:val="single"/>
              </w:rPr>
              <w:t>Academic Vocabulary:</w:t>
            </w:r>
          </w:p>
          <w:p w:rsidR="00F322CB" w:rsidRPr="00572336" w:rsidRDefault="00F322CB" w:rsidP="00346148">
            <w:pPr>
              <w:rPr>
                <w:rFonts w:ascii="Times New Roman" w:hAnsi="Times New Roman"/>
                <w:b/>
                <w:u w:val="single"/>
              </w:rPr>
            </w:pPr>
            <w:r w:rsidRPr="00572336">
              <w:rPr>
                <w:rFonts w:ascii="Times New Roman" w:hAnsi="Times New Roman"/>
              </w:rPr>
              <w:t>skeletal system, ligament, joint, hinge joint, ball and socket joint, gliding joint</w:t>
            </w:r>
          </w:p>
          <w:p w:rsidR="00F322CB" w:rsidRPr="00572336" w:rsidRDefault="00F322CB" w:rsidP="00346148">
            <w:pPr>
              <w:spacing w:line="240" w:lineRule="auto"/>
              <w:rPr>
                <w:rFonts w:ascii="Times New Roman" w:hAnsi="Times New Roman"/>
                <w:b/>
                <w:u w:val="single"/>
              </w:rPr>
            </w:pPr>
          </w:p>
        </w:tc>
        <w:tc>
          <w:tcPr>
            <w:tcW w:w="2880"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tabs>
                <w:tab w:val="left" w:pos="2160"/>
              </w:tabs>
              <w:rPr>
                <w:rFonts w:ascii="Times New Roman" w:hAnsi="Times New Roman"/>
              </w:rPr>
            </w:pPr>
            <w:r w:rsidRPr="00572336">
              <w:rPr>
                <w:rFonts w:ascii="Times New Roman" w:hAnsi="Times New Roman"/>
                <w:b/>
                <w:u w:val="single"/>
              </w:rPr>
              <w:t>Clarifying Objective:</w:t>
            </w:r>
          </w:p>
          <w:p w:rsidR="00F322CB" w:rsidRPr="00572336" w:rsidRDefault="00F322CB" w:rsidP="00346148">
            <w:pPr>
              <w:rPr>
                <w:rFonts w:ascii="Times New Roman" w:hAnsi="Times New Roman"/>
                <w:b/>
                <w:u w:val="single"/>
              </w:rPr>
            </w:pPr>
            <w:proofErr w:type="gramStart"/>
            <w:r w:rsidRPr="00572336">
              <w:rPr>
                <w:rFonts w:ascii="Times New Roman" w:hAnsi="Times New Roman"/>
              </w:rPr>
              <w:t>7.L.1.4</w:t>
            </w:r>
            <w:proofErr w:type="gramEnd"/>
            <w:r w:rsidRPr="00572336">
              <w:rPr>
                <w:rFonts w:ascii="Times New Roman" w:hAnsi="Times New Roman"/>
              </w:rPr>
              <w:t xml:space="preserve">: Summarize the general functions of the major systems of the human body (digestion, respiration, reproduction, circulation, and excretion) and ways that these systems interact with each other to sustain life. </w:t>
            </w:r>
          </w:p>
          <w:p w:rsidR="00F322CB" w:rsidRPr="00572336" w:rsidRDefault="00F322CB" w:rsidP="00346148">
            <w:pPr>
              <w:rPr>
                <w:rFonts w:ascii="Times New Roman" w:hAnsi="Times New Roman"/>
              </w:rPr>
            </w:pPr>
            <w:r w:rsidRPr="00572336">
              <w:rPr>
                <w:rFonts w:ascii="Times New Roman" w:hAnsi="Times New Roman"/>
                <w:b/>
                <w:u w:val="single"/>
              </w:rPr>
              <w:t>Academic Vocabulary:</w:t>
            </w:r>
          </w:p>
          <w:p w:rsidR="00F322CB" w:rsidRPr="00572336" w:rsidRDefault="00F322CB" w:rsidP="00346148">
            <w:pPr>
              <w:rPr>
                <w:rFonts w:ascii="Times New Roman" w:hAnsi="Times New Roman"/>
                <w:b/>
                <w:u w:val="single"/>
              </w:rPr>
            </w:pPr>
            <w:r w:rsidRPr="00572336">
              <w:rPr>
                <w:rFonts w:ascii="Times New Roman" w:hAnsi="Times New Roman"/>
              </w:rPr>
              <w:t>skeletal system, ligament, joint, hinge joint, ball and socket joint, gliding joint</w:t>
            </w:r>
          </w:p>
          <w:p w:rsidR="00F322CB" w:rsidRPr="00572336" w:rsidRDefault="00F322CB" w:rsidP="00346148">
            <w:pPr>
              <w:spacing w:line="240" w:lineRule="auto"/>
              <w:rPr>
                <w:rFonts w:ascii="Times New Roman" w:hAnsi="Times New Roman"/>
                <w:b/>
                <w:u w:val="single"/>
              </w:rPr>
            </w:pPr>
          </w:p>
        </w:tc>
        <w:tc>
          <w:tcPr>
            <w:tcW w:w="3060"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tabs>
                <w:tab w:val="left" w:pos="2160"/>
              </w:tabs>
              <w:rPr>
                <w:rFonts w:ascii="Times New Roman" w:hAnsi="Times New Roman"/>
              </w:rPr>
            </w:pPr>
            <w:r w:rsidRPr="00572336">
              <w:rPr>
                <w:rFonts w:ascii="Times New Roman" w:hAnsi="Times New Roman"/>
                <w:b/>
                <w:u w:val="single"/>
              </w:rPr>
              <w:t>Clarifying Objective:</w:t>
            </w:r>
          </w:p>
          <w:p w:rsidR="00F322CB" w:rsidRPr="00572336" w:rsidRDefault="00F322CB" w:rsidP="00346148">
            <w:pPr>
              <w:rPr>
                <w:rFonts w:ascii="Times New Roman" w:hAnsi="Times New Roman"/>
                <w:b/>
                <w:u w:val="single"/>
              </w:rPr>
            </w:pPr>
            <w:proofErr w:type="gramStart"/>
            <w:r w:rsidRPr="00572336">
              <w:rPr>
                <w:rFonts w:ascii="Times New Roman" w:hAnsi="Times New Roman"/>
              </w:rPr>
              <w:t>7.L.1.4</w:t>
            </w:r>
            <w:proofErr w:type="gramEnd"/>
            <w:r w:rsidRPr="00572336">
              <w:rPr>
                <w:rFonts w:ascii="Times New Roman" w:hAnsi="Times New Roman"/>
              </w:rPr>
              <w:t xml:space="preserve">: Summarize the general functions of the major systems of the human body (digestion, respiration, reproduction, circulation, and excretion) and ways that these systems interact with each other to sustain life. </w:t>
            </w:r>
          </w:p>
          <w:p w:rsidR="00F322CB" w:rsidRPr="00572336" w:rsidRDefault="00F322CB" w:rsidP="00346148">
            <w:pPr>
              <w:rPr>
                <w:rFonts w:ascii="Times New Roman" w:hAnsi="Times New Roman"/>
              </w:rPr>
            </w:pPr>
            <w:r w:rsidRPr="00572336">
              <w:rPr>
                <w:rFonts w:ascii="Times New Roman" w:hAnsi="Times New Roman"/>
                <w:b/>
                <w:u w:val="single"/>
              </w:rPr>
              <w:t>Academic Vocabulary:</w:t>
            </w:r>
          </w:p>
          <w:p w:rsidR="00F322CB" w:rsidRPr="00572336" w:rsidRDefault="00F322CB" w:rsidP="00346148">
            <w:pPr>
              <w:rPr>
                <w:rFonts w:ascii="Times New Roman" w:hAnsi="Times New Roman"/>
                <w:b/>
                <w:u w:val="single"/>
              </w:rPr>
            </w:pPr>
            <w:r w:rsidRPr="00572336">
              <w:rPr>
                <w:rFonts w:ascii="Times New Roman" w:hAnsi="Times New Roman"/>
              </w:rPr>
              <w:t>skeletal system, ligament, joint, hinge joint, ball and socket joint, gliding joint</w:t>
            </w:r>
          </w:p>
          <w:p w:rsidR="00F322CB" w:rsidRPr="00572336" w:rsidRDefault="00F322CB" w:rsidP="00346148">
            <w:pPr>
              <w:spacing w:line="240" w:lineRule="auto"/>
              <w:rPr>
                <w:rFonts w:ascii="Times New Roman" w:hAnsi="Times New Roman"/>
                <w:b/>
                <w:u w:val="single"/>
              </w:rPr>
            </w:pPr>
          </w:p>
        </w:tc>
        <w:tc>
          <w:tcPr>
            <w:tcW w:w="2790" w:type="dxa"/>
            <w:tcBorders>
              <w:top w:val="single" w:sz="4" w:space="0" w:color="000000"/>
              <w:left w:val="single" w:sz="4" w:space="0" w:color="000000"/>
              <w:bottom w:val="single" w:sz="4" w:space="0" w:color="000000"/>
              <w:right w:val="single" w:sz="4" w:space="0" w:color="000000"/>
            </w:tcBorders>
            <w:shd w:val="clear" w:color="auto" w:fill="auto"/>
          </w:tcPr>
          <w:p w:rsidR="00F322CB" w:rsidRPr="00572336" w:rsidRDefault="00F322CB" w:rsidP="00346148">
            <w:pPr>
              <w:tabs>
                <w:tab w:val="left" w:pos="2160"/>
              </w:tabs>
              <w:rPr>
                <w:rFonts w:ascii="Times New Roman" w:hAnsi="Times New Roman"/>
              </w:rPr>
            </w:pPr>
            <w:r w:rsidRPr="00572336">
              <w:rPr>
                <w:rFonts w:ascii="Times New Roman" w:hAnsi="Times New Roman"/>
                <w:b/>
                <w:u w:val="single"/>
              </w:rPr>
              <w:t>Clarifying Objective:</w:t>
            </w:r>
          </w:p>
          <w:p w:rsidR="00F322CB" w:rsidRPr="00572336" w:rsidRDefault="00F322CB" w:rsidP="00346148">
            <w:pPr>
              <w:rPr>
                <w:rFonts w:ascii="Times New Roman" w:hAnsi="Times New Roman"/>
                <w:b/>
                <w:u w:val="single"/>
              </w:rPr>
            </w:pPr>
            <w:proofErr w:type="gramStart"/>
            <w:r w:rsidRPr="00572336">
              <w:rPr>
                <w:rFonts w:ascii="Times New Roman" w:hAnsi="Times New Roman"/>
              </w:rPr>
              <w:t>7.L.1.4</w:t>
            </w:r>
            <w:proofErr w:type="gramEnd"/>
            <w:r w:rsidRPr="00572336">
              <w:rPr>
                <w:rFonts w:ascii="Times New Roman" w:hAnsi="Times New Roman"/>
              </w:rPr>
              <w:t xml:space="preserve">: Summarize the general functions of the major systems of the human body (digestion, respiration, reproduction, circulation, and excretion) and ways that these systems interact with each other to sustain life. </w:t>
            </w:r>
          </w:p>
          <w:p w:rsidR="00F322CB" w:rsidRPr="00572336" w:rsidRDefault="00F322CB" w:rsidP="00346148">
            <w:pPr>
              <w:rPr>
                <w:rFonts w:ascii="Times New Roman" w:hAnsi="Times New Roman"/>
              </w:rPr>
            </w:pPr>
            <w:r w:rsidRPr="00572336">
              <w:rPr>
                <w:rFonts w:ascii="Times New Roman" w:hAnsi="Times New Roman"/>
                <w:b/>
                <w:u w:val="single"/>
              </w:rPr>
              <w:t>Academic Vocabulary:</w:t>
            </w:r>
          </w:p>
          <w:p w:rsidR="00F322CB" w:rsidRPr="00572336" w:rsidRDefault="00F322CB" w:rsidP="00346148">
            <w:pPr>
              <w:rPr>
                <w:rFonts w:ascii="Times New Roman" w:hAnsi="Times New Roman"/>
                <w:b/>
                <w:u w:val="single"/>
              </w:rPr>
            </w:pPr>
            <w:r w:rsidRPr="00572336">
              <w:rPr>
                <w:rFonts w:ascii="Times New Roman" w:hAnsi="Times New Roman"/>
              </w:rPr>
              <w:t>skeletal system, ligament, joint, hinge joint, ball and socket joint, gliding joint</w:t>
            </w:r>
          </w:p>
          <w:p w:rsidR="00F322CB" w:rsidRPr="00572336" w:rsidRDefault="00F322CB" w:rsidP="00346148">
            <w:pPr>
              <w:rPr>
                <w:rFonts w:ascii="Times New Roman" w:hAnsi="Times New Roman"/>
                <w:b/>
                <w:u w:val="single"/>
              </w:rPr>
            </w:pPr>
          </w:p>
        </w:tc>
      </w:tr>
      <w:tr w:rsidR="00F322CB" w:rsidRPr="00572336" w:rsidTr="00346148">
        <w:tc>
          <w:tcPr>
            <w:tcW w:w="2594" w:type="dxa"/>
            <w:tcBorders>
              <w:top w:val="single" w:sz="4" w:space="0" w:color="000000"/>
              <w:left w:val="single" w:sz="4" w:space="0" w:color="000000"/>
              <w:bottom w:val="single" w:sz="4" w:space="0" w:color="000000"/>
            </w:tcBorders>
            <w:shd w:val="clear" w:color="auto" w:fill="auto"/>
          </w:tcPr>
          <w:p w:rsidR="00F322CB" w:rsidRDefault="00F322CB" w:rsidP="00346148">
            <w:pPr>
              <w:spacing w:after="0"/>
              <w:rPr>
                <w:rFonts w:ascii="Times New Roman" w:hAnsi="Times New Roman"/>
                <w:b/>
                <w:u w:val="single"/>
              </w:rPr>
            </w:pPr>
          </w:p>
          <w:p w:rsidR="00F322CB" w:rsidRPr="00572336" w:rsidRDefault="00F322CB" w:rsidP="00346148">
            <w:pPr>
              <w:spacing w:after="0"/>
              <w:rPr>
                <w:rFonts w:ascii="Times New Roman" w:eastAsia="Arial" w:hAnsi="Times New Roman"/>
              </w:rPr>
            </w:pPr>
            <w:r w:rsidRPr="00572336">
              <w:rPr>
                <w:rFonts w:ascii="Times New Roman" w:hAnsi="Times New Roman"/>
                <w:b/>
                <w:u w:val="single"/>
              </w:rPr>
              <w:t>Bell Ringer:</w:t>
            </w:r>
            <w:r w:rsidRPr="00572336">
              <w:rPr>
                <w:rFonts w:ascii="Times New Roman" w:hAnsi="Times New Roman"/>
              </w:rPr>
              <w:t xml:space="preserve">  </w:t>
            </w:r>
          </w:p>
          <w:p w:rsidR="00F322CB" w:rsidRPr="00572336" w:rsidRDefault="00F322CB" w:rsidP="00346148">
            <w:pPr>
              <w:spacing w:after="0"/>
              <w:rPr>
                <w:rFonts w:ascii="Times New Roman" w:eastAsia="Arial" w:hAnsi="Times New Roman"/>
              </w:rPr>
            </w:pPr>
            <w:r w:rsidRPr="00572336">
              <w:rPr>
                <w:rFonts w:ascii="Times New Roman" w:eastAsia="Arial" w:hAnsi="Times New Roman"/>
              </w:rPr>
              <w:t>“</w:t>
            </w:r>
            <w:r w:rsidRPr="00572336">
              <w:rPr>
                <w:rFonts w:ascii="Times New Roman" w:hAnsi="Times New Roman"/>
              </w:rPr>
              <w:t>Engage Your Brain” p.14 Science Fusion Student Edition (Q1 and 2)</w:t>
            </w:r>
          </w:p>
          <w:p w:rsidR="00F322CB" w:rsidRDefault="00F322CB" w:rsidP="00346148">
            <w:pPr>
              <w:spacing w:after="0"/>
              <w:rPr>
                <w:rFonts w:ascii="Times New Roman" w:eastAsia="Arial" w:hAnsi="Times New Roman"/>
              </w:rPr>
            </w:pPr>
            <w:r w:rsidRPr="00572336">
              <w:rPr>
                <w:rFonts w:ascii="Times New Roman" w:eastAsia="Arial" w:hAnsi="Times New Roman"/>
              </w:rPr>
              <w:t xml:space="preserve"> </w:t>
            </w:r>
          </w:p>
          <w:p w:rsidR="00F322CB" w:rsidRDefault="00F322CB" w:rsidP="00346148">
            <w:pPr>
              <w:spacing w:after="0"/>
              <w:rPr>
                <w:rFonts w:ascii="Times New Roman" w:eastAsia="Arial" w:hAnsi="Times New Roman"/>
              </w:rPr>
            </w:pPr>
          </w:p>
          <w:p w:rsidR="00F322CB" w:rsidRPr="00572336" w:rsidRDefault="00F322CB" w:rsidP="00346148">
            <w:pPr>
              <w:spacing w:after="0"/>
              <w:rPr>
                <w:rFonts w:ascii="Times New Roman" w:eastAsia="Arial" w:hAnsi="Times New Roman"/>
              </w:rPr>
            </w:pPr>
            <w:r w:rsidRPr="00572336">
              <w:rPr>
                <w:rFonts w:ascii="Times New Roman" w:hAnsi="Times New Roman"/>
                <w:b/>
                <w:u w:val="single"/>
              </w:rPr>
              <w:t xml:space="preserve">Instructional Tasks: </w:t>
            </w:r>
          </w:p>
          <w:p w:rsidR="00F322CB" w:rsidRPr="00572336" w:rsidRDefault="00F322CB" w:rsidP="00346148">
            <w:pPr>
              <w:spacing w:after="0"/>
              <w:rPr>
                <w:rFonts w:ascii="Times New Roman" w:hAnsi="Times New Roman"/>
                <w:b/>
                <w:u w:val="single"/>
              </w:rPr>
            </w:pPr>
            <w:r w:rsidRPr="00572336">
              <w:rPr>
                <w:rFonts w:ascii="Times New Roman" w:eastAsia="Arial" w:hAnsi="Times New Roman"/>
              </w:rPr>
              <w:t>“</w:t>
            </w:r>
            <w:r w:rsidRPr="00572336">
              <w:rPr>
                <w:rFonts w:ascii="Times New Roman" w:hAnsi="Times New Roman"/>
              </w:rPr>
              <w:t>The Skeletal and Muscular Systems” Digital Lesson with fill in notes. (Skeletal System part only)</w:t>
            </w:r>
          </w:p>
          <w:p w:rsidR="00F322CB" w:rsidRDefault="00F322CB" w:rsidP="00346148">
            <w:pPr>
              <w:spacing w:after="0"/>
              <w:rPr>
                <w:rFonts w:ascii="Times New Roman" w:hAnsi="Times New Roman"/>
                <w:b/>
                <w:u w:val="single"/>
              </w:rPr>
            </w:pPr>
          </w:p>
          <w:p w:rsidR="00F322CB" w:rsidRDefault="00F322CB" w:rsidP="00346148">
            <w:pPr>
              <w:spacing w:after="0"/>
              <w:rPr>
                <w:rFonts w:ascii="Times New Roman" w:hAnsi="Times New Roman"/>
                <w:b/>
                <w:u w:val="single"/>
              </w:rPr>
            </w:pPr>
          </w:p>
          <w:p w:rsidR="00F322CB" w:rsidRDefault="00F322CB" w:rsidP="00346148">
            <w:pPr>
              <w:spacing w:after="0"/>
              <w:rPr>
                <w:rFonts w:ascii="Times New Roman" w:hAnsi="Times New Roman"/>
                <w:b/>
                <w:u w:val="single"/>
              </w:rPr>
            </w:pPr>
          </w:p>
          <w:p w:rsidR="00F322CB" w:rsidRDefault="00F322CB" w:rsidP="00346148">
            <w:pPr>
              <w:spacing w:after="0"/>
              <w:rPr>
                <w:rFonts w:ascii="Times New Roman" w:hAnsi="Times New Roman"/>
                <w:b/>
                <w:u w:val="single"/>
              </w:rPr>
            </w:pPr>
          </w:p>
          <w:p w:rsidR="00F322CB" w:rsidRDefault="00F322CB" w:rsidP="00346148">
            <w:pPr>
              <w:spacing w:after="0"/>
              <w:rPr>
                <w:rFonts w:ascii="Times New Roman" w:hAnsi="Times New Roman"/>
                <w:b/>
                <w:u w:val="single"/>
              </w:rPr>
            </w:pPr>
          </w:p>
          <w:p w:rsidR="00F322CB" w:rsidRPr="00572336" w:rsidRDefault="00F322CB" w:rsidP="00346148">
            <w:pPr>
              <w:spacing w:after="0"/>
              <w:rPr>
                <w:rFonts w:ascii="Times New Roman" w:hAnsi="Times New Roman"/>
              </w:rPr>
            </w:pPr>
            <w:r w:rsidRPr="00572336">
              <w:rPr>
                <w:rFonts w:ascii="Times New Roman" w:hAnsi="Times New Roman"/>
                <w:b/>
                <w:u w:val="single"/>
              </w:rPr>
              <w:t>Summarizer</w:t>
            </w:r>
            <w:r w:rsidRPr="00572336">
              <w:rPr>
                <w:rFonts w:ascii="Times New Roman" w:hAnsi="Times New Roman"/>
                <w:b/>
              </w:rPr>
              <w:t xml:space="preserve">:  </w:t>
            </w:r>
          </w:p>
          <w:p w:rsidR="00F322CB" w:rsidRPr="00572336" w:rsidRDefault="00F322CB" w:rsidP="00346148">
            <w:pPr>
              <w:spacing w:after="0"/>
              <w:rPr>
                <w:rFonts w:ascii="Times New Roman" w:hAnsi="Times New Roman"/>
                <w:b/>
                <w:u w:val="single"/>
              </w:rPr>
            </w:pPr>
            <w:r w:rsidRPr="00572336">
              <w:rPr>
                <w:rFonts w:ascii="Times New Roman" w:hAnsi="Times New Roman"/>
              </w:rPr>
              <w:t xml:space="preserve">Explain how the prefix </w:t>
            </w:r>
            <w:proofErr w:type="spellStart"/>
            <w:r w:rsidRPr="00572336">
              <w:rPr>
                <w:rFonts w:ascii="Times New Roman" w:hAnsi="Times New Roman"/>
                <w:i/>
              </w:rPr>
              <w:t>homeo</w:t>
            </w:r>
            <w:proofErr w:type="spellEnd"/>
            <w:r w:rsidRPr="00572336">
              <w:rPr>
                <w:rFonts w:ascii="Times New Roman" w:hAnsi="Times New Roman"/>
                <w:i/>
              </w:rPr>
              <w:t>-</w:t>
            </w:r>
            <w:r w:rsidRPr="00572336">
              <w:rPr>
                <w:rFonts w:ascii="Times New Roman" w:hAnsi="Times New Roman"/>
              </w:rPr>
              <w:t xml:space="preserve"> (from the Greek word for “same”) and the word </w:t>
            </w:r>
            <w:r w:rsidRPr="00572336">
              <w:rPr>
                <w:rFonts w:ascii="Times New Roman" w:hAnsi="Times New Roman"/>
                <w:i/>
              </w:rPr>
              <w:t>stasis</w:t>
            </w:r>
            <w:r w:rsidRPr="00572336">
              <w:rPr>
                <w:rFonts w:ascii="Times New Roman" w:hAnsi="Times New Roman"/>
              </w:rPr>
              <w:t xml:space="preserve"> (from the Greek word for “stationary” or “standing still”) relate to the meaning of the word </w:t>
            </w:r>
            <w:r w:rsidRPr="00572336">
              <w:rPr>
                <w:rFonts w:ascii="Times New Roman" w:hAnsi="Times New Roman"/>
                <w:i/>
              </w:rPr>
              <w:t>homeostasis.</w:t>
            </w:r>
          </w:p>
        </w:tc>
        <w:tc>
          <w:tcPr>
            <w:tcW w:w="2829" w:type="dxa"/>
            <w:tcBorders>
              <w:top w:val="single" w:sz="4" w:space="0" w:color="000000"/>
              <w:left w:val="single" w:sz="4" w:space="0" w:color="000000"/>
              <w:bottom w:val="single" w:sz="4" w:space="0" w:color="000000"/>
            </w:tcBorders>
            <w:shd w:val="clear" w:color="auto" w:fill="auto"/>
          </w:tcPr>
          <w:p w:rsidR="00F322CB" w:rsidRDefault="00F322CB" w:rsidP="00346148">
            <w:pPr>
              <w:spacing w:after="0"/>
              <w:rPr>
                <w:rFonts w:ascii="Times New Roman" w:hAnsi="Times New Roman"/>
                <w:b/>
                <w:u w:val="single"/>
              </w:rPr>
            </w:pPr>
          </w:p>
          <w:p w:rsidR="00F322CB" w:rsidRPr="00572336" w:rsidRDefault="00F322CB" w:rsidP="00346148">
            <w:pPr>
              <w:spacing w:after="0"/>
              <w:rPr>
                <w:rFonts w:ascii="Times New Roman" w:eastAsia="Arial" w:hAnsi="Times New Roman"/>
              </w:rPr>
            </w:pPr>
            <w:r w:rsidRPr="00572336">
              <w:rPr>
                <w:rFonts w:ascii="Times New Roman" w:hAnsi="Times New Roman"/>
                <w:b/>
                <w:u w:val="single"/>
              </w:rPr>
              <w:t xml:space="preserve">Bell Ringer: </w:t>
            </w:r>
          </w:p>
          <w:p w:rsidR="00F322CB" w:rsidRPr="00572336" w:rsidRDefault="00F322CB" w:rsidP="00346148">
            <w:pPr>
              <w:spacing w:after="0"/>
              <w:rPr>
                <w:rFonts w:ascii="Times New Roman" w:hAnsi="Times New Roman"/>
                <w:b/>
                <w:u w:val="single"/>
              </w:rPr>
            </w:pPr>
            <w:r w:rsidRPr="00572336">
              <w:rPr>
                <w:rFonts w:ascii="Times New Roman" w:eastAsia="Arial" w:hAnsi="Times New Roman"/>
              </w:rPr>
              <w:t xml:space="preserve"> “</w:t>
            </w:r>
            <w:r w:rsidRPr="00572336">
              <w:rPr>
                <w:rFonts w:ascii="Times New Roman" w:hAnsi="Times New Roman"/>
              </w:rPr>
              <w:t>Active Reading” p. 14 Science Fusion SE (Q3)</w:t>
            </w:r>
          </w:p>
          <w:p w:rsidR="00F322CB" w:rsidRDefault="00F322CB" w:rsidP="00346148">
            <w:pPr>
              <w:spacing w:after="0"/>
              <w:rPr>
                <w:rFonts w:ascii="Times New Roman" w:hAnsi="Times New Roman"/>
                <w:b/>
                <w:u w:val="single"/>
              </w:rPr>
            </w:pPr>
          </w:p>
          <w:p w:rsidR="00F322CB" w:rsidRDefault="00F322CB" w:rsidP="00346148">
            <w:pPr>
              <w:spacing w:after="0"/>
              <w:rPr>
                <w:rFonts w:ascii="Times New Roman" w:hAnsi="Times New Roman"/>
                <w:b/>
                <w:u w:val="single"/>
              </w:rPr>
            </w:pPr>
          </w:p>
          <w:p w:rsidR="00F322CB" w:rsidRPr="00572336" w:rsidRDefault="00F322CB" w:rsidP="00346148">
            <w:pPr>
              <w:spacing w:after="0"/>
              <w:rPr>
                <w:rFonts w:ascii="Times New Roman" w:hAnsi="Times New Roman"/>
              </w:rPr>
            </w:pPr>
            <w:r w:rsidRPr="00572336">
              <w:rPr>
                <w:rFonts w:ascii="Times New Roman" w:hAnsi="Times New Roman"/>
                <w:b/>
                <w:u w:val="single"/>
              </w:rPr>
              <w:t xml:space="preserve">Instructional Tasks: </w:t>
            </w:r>
          </w:p>
          <w:p w:rsidR="00F322CB" w:rsidRPr="00572336" w:rsidRDefault="00F322CB" w:rsidP="00346148">
            <w:pPr>
              <w:spacing w:after="0"/>
              <w:rPr>
                <w:rFonts w:ascii="Times New Roman" w:eastAsia="Arial" w:hAnsi="Times New Roman"/>
              </w:rPr>
            </w:pPr>
            <w:r w:rsidRPr="00572336">
              <w:rPr>
                <w:rFonts w:ascii="Times New Roman" w:hAnsi="Times New Roman"/>
              </w:rPr>
              <w:t xml:space="preserve">How the Body Works Skeletal System Video/Quiz/Information </w:t>
            </w:r>
            <w:hyperlink r:id="rId39" w:history="1">
              <w:r w:rsidRPr="00572336">
                <w:rPr>
                  <w:rStyle w:val="Hyperlink"/>
                  <w:rFonts w:ascii="Times New Roman" w:hAnsi="Times New Roman"/>
                </w:rPr>
                <w:t>www.kidshealth.org</w:t>
              </w:r>
            </w:hyperlink>
            <w:r w:rsidRPr="00572336">
              <w:rPr>
                <w:rFonts w:ascii="Times New Roman" w:hAnsi="Times New Roman"/>
              </w:rPr>
              <w:t xml:space="preserve"> </w:t>
            </w:r>
          </w:p>
          <w:p w:rsidR="00F322CB" w:rsidRDefault="00F322CB" w:rsidP="00346148">
            <w:pPr>
              <w:spacing w:after="0"/>
              <w:rPr>
                <w:rFonts w:ascii="Times New Roman" w:hAnsi="Times New Roman"/>
                <w:b/>
                <w:u w:val="single"/>
              </w:rPr>
            </w:pPr>
            <w:r w:rsidRPr="00572336">
              <w:rPr>
                <w:rFonts w:ascii="Times New Roman" w:eastAsia="Arial" w:hAnsi="Times New Roman"/>
              </w:rPr>
              <w:t>“</w:t>
            </w:r>
            <w:r w:rsidRPr="00572336">
              <w:rPr>
                <w:rFonts w:ascii="Times New Roman" w:hAnsi="Times New Roman"/>
              </w:rPr>
              <w:t xml:space="preserve">The Skeletal and Muscular Systems” Science Fusion Book Lesson (Skeletal </w:t>
            </w:r>
            <w:r w:rsidRPr="00572336">
              <w:rPr>
                <w:rFonts w:ascii="Times New Roman" w:hAnsi="Times New Roman"/>
              </w:rPr>
              <w:lastRenderedPageBreak/>
              <w:t>System part only)</w:t>
            </w:r>
            <w:r w:rsidRPr="00572336">
              <w:rPr>
                <w:rFonts w:ascii="Times New Roman" w:hAnsi="Times New Roman"/>
                <w:b/>
                <w:u w:val="single"/>
              </w:rPr>
              <w:br/>
            </w:r>
          </w:p>
          <w:p w:rsidR="00F322CB" w:rsidRDefault="00F322CB" w:rsidP="00346148">
            <w:pPr>
              <w:spacing w:after="0"/>
              <w:rPr>
                <w:rFonts w:ascii="Times New Roman" w:hAnsi="Times New Roman"/>
                <w:b/>
                <w:u w:val="single"/>
              </w:rPr>
            </w:pPr>
          </w:p>
          <w:p w:rsidR="00F322CB" w:rsidRDefault="00F322CB" w:rsidP="00346148">
            <w:pPr>
              <w:spacing w:after="0"/>
              <w:rPr>
                <w:rFonts w:ascii="Times New Roman" w:hAnsi="Times New Roman"/>
                <w:b/>
                <w:u w:val="single"/>
              </w:rPr>
            </w:pPr>
          </w:p>
          <w:p w:rsidR="00F322CB" w:rsidRPr="00572336" w:rsidRDefault="00F322CB" w:rsidP="00346148">
            <w:pPr>
              <w:spacing w:after="0"/>
              <w:rPr>
                <w:rFonts w:ascii="Times New Roman" w:hAnsi="Times New Roman"/>
              </w:rPr>
            </w:pPr>
            <w:r w:rsidRPr="00572336">
              <w:rPr>
                <w:rFonts w:ascii="Times New Roman" w:hAnsi="Times New Roman"/>
                <w:b/>
                <w:u w:val="single"/>
              </w:rPr>
              <w:t>Summarizer:</w:t>
            </w:r>
            <w:r w:rsidRPr="00572336">
              <w:rPr>
                <w:rFonts w:ascii="Times New Roman" w:hAnsi="Times New Roman"/>
              </w:rPr>
              <w:t xml:space="preserve"> </w:t>
            </w:r>
          </w:p>
          <w:p w:rsidR="00F322CB" w:rsidRPr="00572336" w:rsidRDefault="00F322CB" w:rsidP="00346148">
            <w:pPr>
              <w:spacing w:after="0"/>
              <w:rPr>
                <w:rFonts w:ascii="Times New Roman" w:hAnsi="Times New Roman"/>
              </w:rPr>
            </w:pPr>
            <w:r w:rsidRPr="00572336">
              <w:rPr>
                <w:rFonts w:ascii="Times New Roman" w:hAnsi="Times New Roman"/>
              </w:rPr>
              <w:t xml:space="preserve">The word </w:t>
            </w:r>
            <w:r w:rsidRPr="00572336">
              <w:rPr>
                <w:rFonts w:ascii="Times New Roman" w:hAnsi="Times New Roman"/>
                <w:i/>
              </w:rPr>
              <w:t xml:space="preserve">osteoporosis </w:t>
            </w:r>
            <w:r w:rsidRPr="00572336">
              <w:rPr>
                <w:rFonts w:ascii="Times New Roman" w:hAnsi="Times New Roman"/>
              </w:rPr>
              <w:t>means “porous bones”. 1. How does this definition relate to the change that occurs in bone when a person develops osteoporosis?</w:t>
            </w:r>
          </w:p>
          <w:p w:rsidR="00F322CB" w:rsidRPr="00572336" w:rsidRDefault="00F322CB" w:rsidP="00346148">
            <w:pPr>
              <w:spacing w:after="0"/>
              <w:rPr>
                <w:rFonts w:ascii="Times New Roman" w:hAnsi="Times New Roman"/>
              </w:rPr>
            </w:pPr>
            <w:r w:rsidRPr="00572336">
              <w:rPr>
                <w:rFonts w:ascii="Times New Roman" w:hAnsi="Times New Roman"/>
              </w:rPr>
              <w:t xml:space="preserve">2. What foods can you eat to help reduce your risk of developing osteoporosis later in life?  </w:t>
            </w:r>
          </w:p>
          <w:p w:rsidR="00F322CB" w:rsidRPr="00572336" w:rsidRDefault="00F322CB" w:rsidP="00346148">
            <w:pPr>
              <w:spacing w:after="0"/>
              <w:rPr>
                <w:rFonts w:ascii="Times New Roman" w:hAnsi="Times New Roman"/>
              </w:rPr>
            </w:pPr>
          </w:p>
        </w:tc>
        <w:tc>
          <w:tcPr>
            <w:tcW w:w="2880" w:type="dxa"/>
            <w:tcBorders>
              <w:top w:val="single" w:sz="4" w:space="0" w:color="000000"/>
              <w:left w:val="single" w:sz="4" w:space="0" w:color="000000"/>
              <w:bottom w:val="single" w:sz="4" w:space="0" w:color="000000"/>
            </w:tcBorders>
            <w:shd w:val="clear" w:color="auto" w:fill="auto"/>
          </w:tcPr>
          <w:p w:rsidR="00F322CB" w:rsidRDefault="00F322CB" w:rsidP="00346148">
            <w:pPr>
              <w:spacing w:after="0"/>
              <w:rPr>
                <w:rFonts w:ascii="Times New Roman" w:hAnsi="Times New Roman"/>
                <w:b/>
                <w:u w:val="single"/>
              </w:rPr>
            </w:pPr>
          </w:p>
          <w:p w:rsidR="00F322CB" w:rsidRPr="00572336" w:rsidRDefault="00F322CB" w:rsidP="00346148">
            <w:pPr>
              <w:spacing w:after="0"/>
              <w:rPr>
                <w:rFonts w:ascii="Times New Roman" w:hAnsi="Times New Roman"/>
              </w:rPr>
            </w:pPr>
            <w:r w:rsidRPr="00572336">
              <w:rPr>
                <w:rFonts w:ascii="Times New Roman" w:hAnsi="Times New Roman"/>
                <w:b/>
                <w:u w:val="single"/>
              </w:rPr>
              <w:t>Bell Ringer:</w:t>
            </w:r>
          </w:p>
          <w:p w:rsidR="00F322CB" w:rsidRPr="00572336" w:rsidRDefault="00F322CB" w:rsidP="00346148">
            <w:pPr>
              <w:spacing w:after="0"/>
              <w:rPr>
                <w:rFonts w:ascii="Times New Roman" w:hAnsi="Times New Roman"/>
                <w:b/>
                <w:u w:val="single"/>
              </w:rPr>
            </w:pPr>
            <w:r w:rsidRPr="00572336">
              <w:rPr>
                <w:rFonts w:ascii="Times New Roman" w:hAnsi="Times New Roman"/>
              </w:rPr>
              <w:t xml:space="preserve">How </w:t>
            </w:r>
            <w:proofErr w:type="gramStart"/>
            <w:r w:rsidRPr="00572336">
              <w:rPr>
                <w:rFonts w:ascii="Times New Roman" w:hAnsi="Times New Roman"/>
              </w:rPr>
              <w:t>is a baby’s skeleton</w:t>
            </w:r>
            <w:proofErr w:type="gramEnd"/>
            <w:r w:rsidRPr="00572336">
              <w:rPr>
                <w:rFonts w:ascii="Times New Roman" w:hAnsi="Times New Roman"/>
              </w:rPr>
              <w:t xml:space="preserve"> different from an adult’s</w:t>
            </w:r>
            <w:r>
              <w:rPr>
                <w:rFonts w:ascii="Times New Roman" w:hAnsi="Times New Roman"/>
              </w:rPr>
              <w:t xml:space="preserve"> skeleton</w:t>
            </w:r>
            <w:r w:rsidRPr="00572336">
              <w:rPr>
                <w:rFonts w:ascii="Times New Roman" w:hAnsi="Times New Roman"/>
              </w:rPr>
              <w:t>?</w:t>
            </w:r>
          </w:p>
          <w:p w:rsidR="00F322CB" w:rsidRPr="00572336" w:rsidRDefault="00F322CB" w:rsidP="00346148">
            <w:pPr>
              <w:spacing w:after="0"/>
              <w:rPr>
                <w:rFonts w:ascii="Times New Roman" w:hAnsi="Times New Roman"/>
                <w:b/>
                <w:u w:val="single"/>
              </w:rPr>
            </w:pPr>
          </w:p>
          <w:p w:rsidR="00F322CB" w:rsidRPr="00572336" w:rsidRDefault="00F322CB" w:rsidP="00346148">
            <w:pPr>
              <w:spacing w:after="0"/>
              <w:rPr>
                <w:rFonts w:ascii="Times New Roman" w:eastAsia="Arial" w:hAnsi="Times New Roman"/>
              </w:rPr>
            </w:pPr>
            <w:r w:rsidRPr="00572336">
              <w:rPr>
                <w:rFonts w:ascii="Times New Roman" w:hAnsi="Times New Roman"/>
                <w:b/>
                <w:u w:val="single"/>
              </w:rPr>
              <w:t>Instructional Tasks:</w:t>
            </w:r>
          </w:p>
          <w:p w:rsidR="00F322CB" w:rsidRPr="00572336" w:rsidRDefault="00F322CB" w:rsidP="00346148">
            <w:pPr>
              <w:spacing w:after="0"/>
              <w:rPr>
                <w:rFonts w:ascii="Times New Roman" w:hAnsi="Times New Roman"/>
                <w:sz w:val="20"/>
              </w:rPr>
            </w:pPr>
            <w:r w:rsidRPr="00572336">
              <w:rPr>
                <w:rFonts w:ascii="Times New Roman" w:eastAsia="Arial" w:hAnsi="Times New Roman"/>
                <w:sz w:val="20"/>
              </w:rPr>
              <w:t>“</w:t>
            </w:r>
            <w:r w:rsidRPr="00572336">
              <w:rPr>
                <w:rFonts w:ascii="Times New Roman" w:hAnsi="Times New Roman"/>
                <w:sz w:val="20"/>
              </w:rPr>
              <w:t>Human Body Coloring Book” Skeletal System Labeling</w:t>
            </w:r>
          </w:p>
          <w:p w:rsidR="00F322CB" w:rsidRDefault="00F322CB" w:rsidP="00346148">
            <w:pPr>
              <w:spacing w:after="0"/>
              <w:rPr>
                <w:rFonts w:ascii="Times New Roman" w:hAnsi="Times New Roman"/>
              </w:rPr>
            </w:pPr>
          </w:p>
          <w:p w:rsidR="00F322CB" w:rsidRPr="00572336" w:rsidRDefault="00F322CB" w:rsidP="00346148">
            <w:pPr>
              <w:spacing w:after="0"/>
              <w:rPr>
                <w:rFonts w:ascii="Times New Roman" w:hAnsi="Times New Roman"/>
              </w:rPr>
            </w:pPr>
            <w:r w:rsidRPr="00572336">
              <w:rPr>
                <w:rFonts w:ascii="Times New Roman" w:hAnsi="Times New Roman"/>
              </w:rPr>
              <w:t xml:space="preserve">Reinforcing Key Concepts from </w:t>
            </w:r>
            <w:r w:rsidRPr="00572336">
              <w:rPr>
                <w:rFonts w:ascii="Times New Roman" w:hAnsi="Times New Roman"/>
                <w:i/>
              </w:rPr>
              <w:t xml:space="preserve">McDougal </w:t>
            </w:r>
            <w:proofErr w:type="spellStart"/>
            <w:r w:rsidRPr="00572336">
              <w:rPr>
                <w:rFonts w:ascii="Times New Roman" w:hAnsi="Times New Roman"/>
                <w:i/>
              </w:rPr>
              <w:t>Littell</w:t>
            </w:r>
            <w:proofErr w:type="spellEnd"/>
            <w:r w:rsidRPr="00572336">
              <w:rPr>
                <w:rFonts w:ascii="Times New Roman" w:hAnsi="Times New Roman"/>
                <w:i/>
              </w:rPr>
              <w:t xml:space="preserve"> </w:t>
            </w:r>
            <w:r w:rsidRPr="00572336">
              <w:rPr>
                <w:rFonts w:ascii="Times New Roman" w:hAnsi="Times New Roman"/>
              </w:rPr>
              <w:t xml:space="preserve">Human Biology Chapter 1 Section 2 “The Skeletal </w:t>
            </w:r>
            <w:r w:rsidRPr="00572336">
              <w:rPr>
                <w:rFonts w:ascii="Times New Roman" w:hAnsi="Times New Roman"/>
              </w:rPr>
              <w:lastRenderedPageBreak/>
              <w:t>System Provides Support and Protection”</w:t>
            </w:r>
          </w:p>
          <w:p w:rsidR="00F322CB" w:rsidRPr="00572336" w:rsidRDefault="00F322CB" w:rsidP="00346148">
            <w:pPr>
              <w:spacing w:after="0"/>
              <w:rPr>
                <w:rFonts w:ascii="Times New Roman" w:hAnsi="Times New Roman"/>
              </w:rPr>
            </w:pPr>
          </w:p>
          <w:p w:rsidR="00F322CB" w:rsidRDefault="00F322CB" w:rsidP="00346148">
            <w:pPr>
              <w:spacing w:after="0"/>
              <w:rPr>
                <w:rFonts w:ascii="Times New Roman" w:hAnsi="Times New Roman"/>
                <w:b/>
                <w:u w:val="single"/>
              </w:rPr>
            </w:pPr>
          </w:p>
          <w:p w:rsidR="00F322CB" w:rsidRPr="00572336" w:rsidRDefault="00F322CB" w:rsidP="00346148">
            <w:pPr>
              <w:spacing w:after="0"/>
              <w:rPr>
                <w:rFonts w:ascii="Times New Roman" w:hAnsi="Times New Roman"/>
              </w:rPr>
            </w:pPr>
            <w:r w:rsidRPr="00572336">
              <w:rPr>
                <w:rFonts w:ascii="Times New Roman" w:hAnsi="Times New Roman"/>
                <w:b/>
                <w:u w:val="single"/>
              </w:rPr>
              <w:t>Summarizer:</w:t>
            </w:r>
          </w:p>
          <w:p w:rsidR="00F322CB" w:rsidRPr="00572336" w:rsidRDefault="00F322CB" w:rsidP="00346148">
            <w:pPr>
              <w:spacing w:after="0"/>
              <w:rPr>
                <w:rFonts w:ascii="Times New Roman" w:hAnsi="Times New Roman"/>
                <w:b/>
                <w:u w:val="single"/>
              </w:rPr>
            </w:pPr>
            <w:r w:rsidRPr="00572336">
              <w:rPr>
                <w:rFonts w:ascii="Times New Roman" w:hAnsi="Times New Roman"/>
              </w:rPr>
              <w:t>Explain how all four types of tissue are involved in bending your arm</w:t>
            </w:r>
          </w:p>
        </w:tc>
        <w:tc>
          <w:tcPr>
            <w:tcW w:w="3060" w:type="dxa"/>
            <w:tcBorders>
              <w:top w:val="single" w:sz="4" w:space="0" w:color="000000"/>
              <w:left w:val="single" w:sz="4" w:space="0" w:color="000000"/>
              <w:bottom w:val="single" w:sz="4" w:space="0" w:color="000000"/>
            </w:tcBorders>
            <w:shd w:val="clear" w:color="auto" w:fill="auto"/>
          </w:tcPr>
          <w:p w:rsidR="00F322CB" w:rsidRDefault="00F322CB" w:rsidP="00346148">
            <w:pPr>
              <w:spacing w:after="0"/>
              <w:rPr>
                <w:rFonts w:ascii="Times New Roman" w:hAnsi="Times New Roman"/>
                <w:b/>
                <w:u w:val="single"/>
              </w:rPr>
            </w:pPr>
          </w:p>
          <w:p w:rsidR="00F322CB" w:rsidRPr="00572336" w:rsidRDefault="00F322CB" w:rsidP="00346148">
            <w:pPr>
              <w:spacing w:after="0"/>
              <w:rPr>
                <w:rFonts w:ascii="Times New Roman" w:hAnsi="Times New Roman"/>
              </w:rPr>
            </w:pPr>
            <w:r w:rsidRPr="00572336">
              <w:rPr>
                <w:rFonts w:ascii="Times New Roman" w:hAnsi="Times New Roman"/>
                <w:b/>
                <w:u w:val="single"/>
              </w:rPr>
              <w:t>Bell Ringer:</w:t>
            </w:r>
          </w:p>
          <w:p w:rsidR="00F322CB" w:rsidRPr="00572336" w:rsidRDefault="00F322CB" w:rsidP="00346148">
            <w:pPr>
              <w:spacing w:after="0"/>
              <w:rPr>
                <w:rFonts w:ascii="Times New Roman" w:hAnsi="Times New Roman"/>
                <w:b/>
                <w:u w:val="single"/>
              </w:rPr>
            </w:pPr>
            <w:r w:rsidRPr="00572336">
              <w:rPr>
                <w:rFonts w:ascii="Times New Roman" w:hAnsi="Times New Roman"/>
              </w:rPr>
              <w:t>Why is it important that skull joints cannot move?</w:t>
            </w:r>
          </w:p>
          <w:p w:rsidR="00F322CB" w:rsidRDefault="00F322CB" w:rsidP="00346148">
            <w:pPr>
              <w:spacing w:after="0"/>
              <w:rPr>
                <w:rFonts w:ascii="Times New Roman" w:hAnsi="Times New Roman"/>
                <w:b/>
                <w:u w:val="single"/>
              </w:rPr>
            </w:pPr>
          </w:p>
          <w:p w:rsidR="00F322CB" w:rsidRDefault="00F322CB" w:rsidP="00346148">
            <w:pPr>
              <w:spacing w:after="0"/>
              <w:rPr>
                <w:rFonts w:ascii="Times New Roman" w:hAnsi="Times New Roman"/>
                <w:b/>
                <w:u w:val="single"/>
              </w:rPr>
            </w:pPr>
          </w:p>
          <w:p w:rsidR="00F322CB" w:rsidRPr="00572336" w:rsidRDefault="00F322CB" w:rsidP="00346148">
            <w:pPr>
              <w:spacing w:after="0"/>
              <w:rPr>
                <w:rFonts w:ascii="Times New Roman" w:eastAsia="Arial" w:hAnsi="Times New Roman"/>
              </w:rPr>
            </w:pPr>
            <w:r w:rsidRPr="00572336">
              <w:rPr>
                <w:rFonts w:ascii="Times New Roman" w:hAnsi="Times New Roman"/>
                <w:b/>
                <w:u w:val="single"/>
              </w:rPr>
              <w:t>Instructional Tasks:</w:t>
            </w:r>
          </w:p>
          <w:p w:rsidR="00F322CB" w:rsidRPr="00572336" w:rsidRDefault="00F322CB" w:rsidP="00346148">
            <w:pPr>
              <w:spacing w:after="0"/>
              <w:rPr>
                <w:rFonts w:ascii="Times New Roman" w:hAnsi="Times New Roman"/>
                <w:b/>
                <w:u w:val="single"/>
              </w:rPr>
            </w:pPr>
            <w:r w:rsidRPr="00572336">
              <w:rPr>
                <w:rFonts w:ascii="Times New Roman" w:eastAsia="Arial" w:hAnsi="Times New Roman"/>
              </w:rPr>
              <w:t>“</w:t>
            </w:r>
            <w:r w:rsidRPr="00572336">
              <w:rPr>
                <w:rFonts w:ascii="Times New Roman" w:hAnsi="Times New Roman"/>
              </w:rPr>
              <w:t xml:space="preserve">Joint Effort” </w:t>
            </w:r>
            <w:r w:rsidRPr="00572336">
              <w:rPr>
                <w:rFonts w:ascii="Times New Roman" w:hAnsi="Times New Roman"/>
                <w:i/>
              </w:rPr>
              <w:t>Science Fusion</w:t>
            </w:r>
            <w:r w:rsidRPr="00572336">
              <w:rPr>
                <w:rFonts w:ascii="Times New Roman" w:hAnsi="Times New Roman"/>
              </w:rPr>
              <w:t xml:space="preserve"> Module C Unit 1 Lesson 2 Teacher’s Edition p. 35</w:t>
            </w:r>
          </w:p>
          <w:p w:rsidR="00F322CB" w:rsidRPr="00572336" w:rsidRDefault="00F322CB" w:rsidP="00346148">
            <w:pPr>
              <w:spacing w:after="0"/>
              <w:rPr>
                <w:rFonts w:ascii="Times New Roman" w:hAnsi="Times New Roman"/>
                <w:b/>
                <w:u w:val="single"/>
              </w:rPr>
            </w:pPr>
          </w:p>
          <w:p w:rsidR="00F322CB" w:rsidRDefault="00F322CB" w:rsidP="00346148">
            <w:pPr>
              <w:spacing w:after="0"/>
              <w:rPr>
                <w:rFonts w:ascii="Times New Roman" w:eastAsia="Arial" w:hAnsi="Times New Roman"/>
                <w:b/>
                <w:u w:val="single"/>
              </w:rPr>
            </w:pPr>
            <w:r w:rsidRPr="00572336">
              <w:rPr>
                <w:rFonts w:ascii="Times New Roman" w:eastAsia="Arial" w:hAnsi="Times New Roman"/>
                <w:b/>
                <w:u w:val="single"/>
              </w:rPr>
              <w:t xml:space="preserve"> </w:t>
            </w:r>
          </w:p>
          <w:p w:rsidR="00F322CB" w:rsidRDefault="00F322CB" w:rsidP="00346148">
            <w:pPr>
              <w:spacing w:after="0"/>
              <w:rPr>
                <w:rFonts w:ascii="Times New Roman" w:eastAsia="Arial" w:hAnsi="Times New Roman"/>
                <w:b/>
                <w:u w:val="single"/>
              </w:rPr>
            </w:pPr>
          </w:p>
          <w:p w:rsidR="00F322CB" w:rsidRDefault="00F322CB" w:rsidP="00346148">
            <w:pPr>
              <w:spacing w:after="0"/>
              <w:rPr>
                <w:rFonts w:ascii="Times New Roman" w:eastAsia="Arial" w:hAnsi="Times New Roman"/>
                <w:b/>
                <w:u w:val="single"/>
              </w:rPr>
            </w:pPr>
          </w:p>
          <w:p w:rsidR="00F322CB" w:rsidRDefault="00F322CB" w:rsidP="00346148">
            <w:pPr>
              <w:spacing w:after="0"/>
              <w:rPr>
                <w:rFonts w:ascii="Times New Roman" w:eastAsia="Arial" w:hAnsi="Times New Roman"/>
                <w:b/>
                <w:u w:val="single"/>
              </w:rPr>
            </w:pPr>
          </w:p>
          <w:p w:rsidR="00F322CB" w:rsidRDefault="00F322CB" w:rsidP="00346148">
            <w:pPr>
              <w:spacing w:after="0"/>
              <w:rPr>
                <w:rFonts w:ascii="Times New Roman" w:eastAsia="Arial" w:hAnsi="Times New Roman"/>
                <w:b/>
                <w:u w:val="single"/>
              </w:rPr>
            </w:pPr>
          </w:p>
          <w:p w:rsidR="00F322CB" w:rsidRDefault="00F322CB" w:rsidP="00346148">
            <w:pPr>
              <w:spacing w:after="0"/>
              <w:rPr>
                <w:rFonts w:ascii="Times New Roman" w:eastAsia="Arial" w:hAnsi="Times New Roman"/>
                <w:b/>
                <w:u w:val="single"/>
              </w:rPr>
            </w:pPr>
          </w:p>
          <w:p w:rsidR="00F322CB" w:rsidRDefault="00F322CB" w:rsidP="00346148">
            <w:pPr>
              <w:spacing w:after="0"/>
              <w:rPr>
                <w:rFonts w:ascii="Times New Roman" w:hAnsi="Times New Roman"/>
                <w:b/>
                <w:u w:val="single"/>
              </w:rPr>
            </w:pPr>
          </w:p>
          <w:p w:rsidR="00F322CB" w:rsidRPr="00572336" w:rsidRDefault="00F322CB" w:rsidP="00346148">
            <w:pPr>
              <w:spacing w:after="0"/>
              <w:rPr>
                <w:rFonts w:ascii="Times New Roman" w:hAnsi="Times New Roman"/>
              </w:rPr>
            </w:pPr>
            <w:r w:rsidRPr="00572336">
              <w:rPr>
                <w:rFonts w:ascii="Times New Roman" w:hAnsi="Times New Roman"/>
                <w:b/>
                <w:u w:val="single"/>
              </w:rPr>
              <w:t>Summarizer:</w:t>
            </w:r>
          </w:p>
          <w:p w:rsidR="00F322CB" w:rsidRPr="00572336" w:rsidRDefault="00F322CB" w:rsidP="00346148">
            <w:pPr>
              <w:spacing w:after="0"/>
              <w:rPr>
                <w:rFonts w:ascii="Times New Roman" w:hAnsi="Times New Roman"/>
                <w:b/>
                <w:u w:val="single"/>
              </w:rPr>
            </w:pPr>
            <w:r w:rsidRPr="00572336">
              <w:rPr>
                <w:rFonts w:ascii="Times New Roman" w:hAnsi="Times New Roman"/>
              </w:rPr>
              <w:t>Name and describe the three types of joints. Tell where each is located.</w:t>
            </w:r>
          </w:p>
        </w:tc>
        <w:tc>
          <w:tcPr>
            <w:tcW w:w="2790" w:type="dxa"/>
            <w:tcBorders>
              <w:top w:val="single" w:sz="4" w:space="0" w:color="000000"/>
              <w:left w:val="single" w:sz="4" w:space="0" w:color="000000"/>
              <w:bottom w:val="single" w:sz="4" w:space="0" w:color="000000"/>
              <w:right w:val="single" w:sz="4" w:space="0" w:color="000000"/>
            </w:tcBorders>
            <w:shd w:val="clear" w:color="auto" w:fill="auto"/>
          </w:tcPr>
          <w:p w:rsidR="00F322CB" w:rsidRDefault="00F322CB" w:rsidP="00346148">
            <w:pPr>
              <w:spacing w:after="0"/>
              <w:rPr>
                <w:rFonts w:ascii="Times New Roman" w:hAnsi="Times New Roman"/>
                <w:b/>
                <w:u w:val="single"/>
              </w:rPr>
            </w:pPr>
          </w:p>
          <w:p w:rsidR="00F322CB" w:rsidRPr="00572336" w:rsidRDefault="00F322CB" w:rsidP="00346148">
            <w:pPr>
              <w:spacing w:after="0"/>
              <w:rPr>
                <w:rFonts w:ascii="Times New Roman" w:hAnsi="Times New Roman"/>
              </w:rPr>
            </w:pPr>
            <w:r w:rsidRPr="00572336">
              <w:rPr>
                <w:rFonts w:ascii="Times New Roman" w:hAnsi="Times New Roman"/>
                <w:b/>
                <w:u w:val="single"/>
              </w:rPr>
              <w:t>Bell Ringer:</w:t>
            </w:r>
          </w:p>
          <w:p w:rsidR="00F322CB" w:rsidRPr="00572336" w:rsidRDefault="00F322CB" w:rsidP="00346148">
            <w:pPr>
              <w:spacing w:after="0"/>
              <w:rPr>
                <w:rFonts w:ascii="Times New Roman" w:hAnsi="Times New Roman"/>
              </w:rPr>
            </w:pPr>
            <w:r w:rsidRPr="00572336">
              <w:rPr>
                <w:rFonts w:ascii="Times New Roman" w:hAnsi="Times New Roman"/>
              </w:rPr>
              <w:t>Visualize It! p. 19. Draw chart and complete.</w:t>
            </w:r>
          </w:p>
          <w:p w:rsidR="00F322CB" w:rsidRPr="00572336" w:rsidRDefault="00F322CB" w:rsidP="00346148">
            <w:pPr>
              <w:spacing w:after="0"/>
              <w:rPr>
                <w:rFonts w:ascii="Times New Roman" w:hAnsi="Times New Roman"/>
              </w:rPr>
            </w:pPr>
          </w:p>
          <w:p w:rsidR="00F322CB" w:rsidRPr="00572336" w:rsidRDefault="00F322CB" w:rsidP="00346148">
            <w:pPr>
              <w:spacing w:after="0"/>
              <w:rPr>
                <w:rFonts w:ascii="Times New Roman" w:hAnsi="Times New Roman"/>
                <w:b/>
              </w:rPr>
            </w:pPr>
            <w:r w:rsidRPr="00572336">
              <w:rPr>
                <w:rFonts w:ascii="Times New Roman" w:hAnsi="Times New Roman"/>
                <w:b/>
                <w:u w:val="single"/>
              </w:rPr>
              <w:t xml:space="preserve">Instructional Tasks: </w:t>
            </w:r>
          </w:p>
          <w:p w:rsidR="00F322CB" w:rsidRDefault="00F322CB" w:rsidP="00346148">
            <w:pPr>
              <w:spacing w:after="0"/>
              <w:rPr>
                <w:rFonts w:ascii="Times New Roman" w:hAnsi="Times New Roman"/>
                <w:b/>
                <w:u w:val="single"/>
              </w:rPr>
            </w:pPr>
            <w:r w:rsidRPr="00572336">
              <w:rPr>
                <w:rFonts w:ascii="Times New Roman" w:hAnsi="Times New Roman"/>
                <w:b/>
              </w:rPr>
              <w:t>Write to Learn</w:t>
            </w:r>
            <w:r w:rsidRPr="00572336">
              <w:rPr>
                <w:rFonts w:ascii="Times New Roman" w:hAnsi="Times New Roman"/>
              </w:rPr>
              <w:t>: Science 4: 5.1. “What are the skeletal and muscular systems? “</w:t>
            </w:r>
            <w:r w:rsidRPr="00572336">
              <w:rPr>
                <w:rFonts w:ascii="Times New Roman" w:hAnsi="Times New Roman"/>
                <w:b/>
                <w:u w:val="single"/>
              </w:rPr>
              <w:br/>
            </w:r>
          </w:p>
          <w:p w:rsidR="00F322CB" w:rsidRDefault="00F322CB" w:rsidP="00346148">
            <w:pPr>
              <w:spacing w:after="0"/>
              <w:rPr>
                <w:rFonts w:ascii="Times New Roman" w:hAnsi="Times New Roman"/>
                <w:b/>
                <w:u w:val="single"/>
              </w:rPr>
            </w:pPr>
          </w:p>
          <w:p w:rsidR="00F322CB" w:rsidRDefault="00F322CB" w:rsidP="00346148">
            <w:pPr>
              <w:spacing w:after="0"/>
              <w:rPr>
                <w:rFonts w:ascii="Times New Roman" w:hAnsi="Times New Roman"/>
                <w:b/>
                <w:u w:val="single"/>
              </w:rPr>
            </w:pPr>
          </w:p>
          <w:p w:rsidR="00F322CB" w:rsidRDefault="00F322CB" w:rsidP="00346148">
            <w:pPr>
              <w:spacing w:after="0"/>
              <w:rPr>
                <w:rFonts w:ascii="Times New Roman" w:hAnsi="Times New Roman"/>
                <w:b/>
                <w:u w:val="single"/>
              </w:rPr>
            </w:pPr>
          </w:p>
          <w:p w:rsidR="00F322CB" w:rsidRDefault="00F322CB" w:rsidP="00346148">
            <w:pPr>
              <w:spacing w:after="0"/>
              <w:rPr>
                <w:rFonts w:ascii="Times New Roman" w:hAnsi="Times New Roman"/>
                <w:b/>
                <w:u w:val="single"/>
              </w:rPr>
            </w:pPr>
          </w:p>
          <w:p w:rsidR="00F322CB" w:rsidRDefault="00F322CB" w:rsidP="00346148">
            <w:pPr>
              <w:spacing w:after="0"/>
              <w:rPr>
                <w:rFonts w:ascii="Times New Roman" w:hAnsi="Times New Roman"/>
                <w:b/>
                <w:u w:val="single"/>
              </w:rPr>
            </w:pPr>
          </w:p>
          <w:p w:rsidR="00F322CB" w:rsidRDefault="00F322CB" w:rsidP="00346148">
            <w:pPr>
              <w:spacing w:after="0"/>
              <w:rPr>
                <w:rFonts w:ascii="Times New Roman" w:hAnsi="Times New Roman"/>
                <w:b/>
                <w:u w:val="single"/>
              </w:rPr>
            </w:pPr>
          </w:p>
          <w:p w:rsidR="00F322CB" w:rsidRDefault="00F322CB" w:rsidP="00346148">
            <w:pPr>
              <w:spacing w:after="0"/>
              <w:rPr>
                <w:rFonts w:ascii="Times New Roman" w:hAnsi="Times New Roman"/>
                <w:b/>
                <w:u w:val="single"/>
              </w:rPr>
            </w:pPr>
          </w:p>
          <w:p w:rsidR="00F322CB" w:rsidRDefault="00F322CB" w:rsidP="00346148">
            <w:pPr>
              <w:spacing w:after="0"/>
              <w:rPr>
                <w:rFonts w:ascii="Times New Roman" w:hAnsi="Times New Roman"/>
                <w:b/>
                <w:u w:val="single"/>
              </w:rPr>
            </w:pPr>
          </w:p>
          <w:p w:rsidR="00F322CB" w:rsidRPr="00572336" w:rsidRDefault="00F322CB" w:rsidP="00346148">
            <w:pPr>
              <w:spacing w:after="0"/>
              <w:rPr>
                <w:rFonts w:ascii="Times New Roman" w:hAnsi="Times New Roman"/>
              </w:rPr>
            </w:pPr>
            <w:r w:rsidRPr="00572336">
              <w:rPr>
                <w:rFonts w:ascii="Times New Roman" w:hAnsi="Times New Roman"/>
                <w:b/>
                <w:u w:val="single"/>
              </w:rPr>
              <w:t>Summarizer:</w:t>
            </w:r>
          </w:p>
          <w:p w:rsidR="00F322CB" w:rsidRPr="00572336" w:rsidRDefault="00F322CB" w:rsidP="00346148">
            <w:pPr>
              <w:spacing w:after="0"/>
              <w:rPr>
                <w:rFonts w:ascii="Times New Roman" w:hAnsi="Times New Roman"/>
                <w:b/>
                <w:u w:val="single"/>
              </w:rPr>
            </w:pPr>
            <w:r w:rsidRPr="00572336">
              <w:rPr>
                <w:rFonts w:ascii="Times New Roman" w:hAnsi="Times New Roman"/>
              </w:rPr>
              <w:t>What 3 organ systems does the skeletal system interact with to carry out its functions? (Think about skeletal system functions related to movement, storage and blood cell production.)</w:t>
            </w:r>
          </w:p>
        </w:tc>
      </w:tr>
      <w:tr w:rsidR="00F322CB" w:rsidRPr="00572336" w:rsidTr="00346148">
        <w:tc>
          <w:tcPr>
            <w:tcW w:w="2594"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spacing w:after="0"/>
              <w:rPr>
                <w:rFonts w:ascii="Times New Roman" w:hAnsi="Times New Roman"/>
              </w:rPr>
            </w:pPr>
            <w:r w:rsidRPr="00572336">
              <w:rPr>
                <w:rFonts w:ascii="Times New Roman" w:hAnsi="Times New Roman"/>
                <w:b/>
                <w:u w:val="single"/>
              </w:rPr>
              <w:lastRenderedPageBreak/>
              <w:t xml:space="preserve">Assessment: </w:t>
            </w:r>
          </w:p>
          <w:p w:rsidR="00F322CB" w:rsidRPr="00572336" w:rsidRDefault="00F322CB" w:rsidP="00346148">
            <w:pPr>
              <w:spacing w:after="0"/>
              <w:rPr>
                <w:rFonts w:ascii="Times New Roman" w:hAnsi="Times New Roman"/>
                <w:b/>
                <w:u w:val="single"/>
              </w:rPr>
            </w:pPr>
            <w:r w:rsidRPr="00572336">
              <w:rPr>
                <w:rFonts w:ascii="Times New Roman" w:hAnsi="Times New Roman"/>
              </w:rPr>
              <w:t>Observation and discussion</w:t>
            </w:r>
            <w:r w:rsidRPr="00572336">
              <w:rPr>
                <w:rFonts w:ascii="Times New Roman" w:hAnsi="Times New Roman"/>
              </w:rPr>
              <w:br/>
            </w:r>
          </w:p>
        </w:tc>
        <w:tc>
          <w:tcPr>
            <w:tcW w:w="2829"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spacing w:after="0"/>
              <w:rPr>
                <w:rFonts w:ascii="Times New Roman" w:hAnsi="Times New Roman"/>
                <w:b/>
                <w:u w:val="single"/>
              </w:rPr>
            </w:pPr>
            <w:r w:rsidRPr="00572336">
              <w:rPr>
                <w:rFonts w:ascii="Times New Roman" w:hAnsi="Times New Roman"/>
                <w:b/>
                <w:u w:val="single"/>
              </w:rPr>
              <w:t xml:space="preserve">Assessment: </w:t>
            </w:r>
            <w:r w:rsidRPr="00572336">
              <w:rPr>
                <w:rFonts w:ascii="Times New Roman" w:hAnsi="Times New Roman"/>
                <w:b/>
                <w:u w:val="single"/>
              </w:rPr>
              <w:br/>
            </w:r>
            <w:r w:rsidRPr="00572336">
              <w:rPr>
                <w:rFonts w:ascii="Times New Roman" w:hAnsi="Times New Roman"/>
              </w:rPr>
              <w:t>Exit Ticket</w:t>
            </w:r>
          </w:p>
        </w:tc>
        <w:tc>
          <w:tcPr>
            <w:tcW w:w="2880"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spacing w:after="0"/>
              <w:rPr>
                <w:rFonts w:ascii="Times New Roman" w:hAnsi="Times New Roman"/>
                <w:b/>
                <w:u w:val="single"/>
              </w:rPr>
            </w:pPr>
            <w:r w:rsidRPr="00572336">
              <w:rPr>
                <w:rFonts w:ascii="Times New Roman" w:hAnsi="Times New Roman"/>
                <w:b/>
                <w:u w:val="single"/>
              </w:rPr>
              <w:t xml:space="preserve">Assessment: </w:t>
            </w:r>
            <w:r w:rsidRPr="00572336">
              <w:rPr>
                <w:rFonts w:ascii="Times New Roman" w:hAnsi="Times New Roman"/>
                <w:b/>
                <w:u w:val="single"/>
              </w:rPr>
              <w:br/>
            </w:r>
            <w:r w:rsidRPr="00572336">
              <w:rPr>
                <w:rFonts w:ascii="Times New Roman" w:hAnsi="Times New Roman"/>
              </w:rPr>
              <w:t>Exit Ticket</w:t>
            </w:r>
          </w:p>
        </w:tc>
        <w:tc>
          <w:tcPr>
            <w:tcW w:w="3060"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spacing w:after="0"/>
              <w:rPr>
                <w:rFonts w:ascii="Times New Roman" w:hAnsi="Times New Roman"/>
                <w:b/>
                <w:u w:val="single"/>
              </w:rPr>
            </w:pPr>
            <w:r w:rsidRPr="00572336">
              <w:rPr>
                <w:rFonts w:ascii="Times New Roman" w:hAnsi="Times New Roman"/>
                <w:b/>
                <w:u w:val="single"/>
              </w:rPr>
              <w:t xml:space="preserve">Assessment: </w:t>
            </w:r>
            <w:r w:rsidRPr="00572336">
              <w:rPr>
                <w:rFonts w:ascii="Times New Roman" w:hAnsi="Times New Roman"/>
                <w:b/>
                <w:u w:val="single"/>
              </w:rPr>
              <w:br/>
            </w:r>
            <w:r w:rsidRPr="00572336">
              <w:rPr>
                <w:rFonts w:ascii="Times New Roman" w:hAnsi="Times New Roman"/>
              </w:rPr>
              <w:t>Completed Poster</w:t>
            </w:r>
          </w:p>
        </w:tc>
        <w:tc>
          <w:tcPr>
            <w:tcW w:w="2790" w:type="dxa"/>
            <w:tcBorders>
              <w:top w:val="single" w:sz="4" w:space="0" w:color="000000"/>
              <w:left w:val="single" w:sz="4" w:space="0" w:color="000000"/>
              <w:bottom w:val="single" w:sz="4" w:space="0" w:color="000000"/>
              <w:right w:val="single" w:sz="4" w:space="0" w:color="000000"/>
            </w:tcBorders>
            <w:shd w:val="clear" w:color="auto" w:fill="auto"/>
          </w:tcPr>
          <w:p w:rsidR="00F322CB" w:rsidRPr="00572336" w:rsidRDefault="00F322CB" w:rsidP="00346148">
            <w:pPr>
              <w:spacing w:after="0"/>
              <w:rPr>
                <w:rFonts w:ascii="Times New Roman" w:hAnsi="Times New Roman"/>
              </w:rPr>
            </w:pPr>
            <w:r w:rsidRPr="00572336">
              <w:rPr>
                <w:rFonts w:ascii="Times New Roman" w:hAnsi="Times New Roman"/>
                <w:b/>
                <w:u w:val="single"/>
              </w:rPr>
              <w:t xml:space="preserve">Assessment: </w:t>
            </w:r>
            <w:r w:rsidRPr="00572336">
              <w:rPr>
                <w:rFonts w:ascii="Times New Roman" w:hAnsi="Times New Roman"/>
                <w:b/>
                <w:u w:val="single"/>
              </w:rPr>
              <w:br/>
            </w:r>
            <w:r w:rsidRPr="00572336">
              <w:rPr>
                <w:rFonts w:ascii="Times New Roman" w:hAnsi="Times New Roman"/>
              </w:rPr>
              <w:t>Completed “Write to Learn” summary</w:t>
            </w:r>
          </w:p>
        </w:tc>
      </w:tr>
    </w:tbl>
    <w:p w:rsidR="00F322CB" w:rsidRPr="00572336" w:rsidRDefault="00F322CB" w:rsidP="00F322CB">
      <w:pPr>
        <w:rPr>
          <w:rFonts w:ascii="Times New Roman" w:hAnsi="Times New Roman"/>
        </w:rPr>
      </w:pPr>
    </w:p>
    <w:p w:rsidR="00F322CB" w:rsidRPr="00572336" w:rsidRDefault="00F322CB" w:rsidP="00F322CB">
      <w:pPr>
        <w:rPr>
          <w:rFonts w:ascii="Times New Roman" w:hAnsi="Times New Roman"/>
        </w:rPr>
      </w:pPr>
      <w:r>
        <w:rPr>
          <w:rFonts w:ascii="Times New Roman" w:hAnsi="Times New Roman"/>
        </w:rPr>
        <w:br w:type="page"/>
      </w:r>
    </w:p>
    <w:tbl>
      <w:tblPr>
        <w:tblW w:w="0" w:type="auto"/>
        <w:tblInd w:w="-216" w:type="dxa"/>
        <w:tblLayout w:type="fixed"/>
        <w:tblCellMar>
          <w:left w:w="10" w:type="dxa"/>
          <w:right w:w="10" w:type="dxa"/>
        </w:tblCellMar>
        <w:tblLook w:val="0000" w:firstRow="0" w:lastRow="0" w:firstColumn="0" w:lastColumn="0" w:noHBand="0" w:noVBand="0"/>
      </w:tblPr>
      <w:tblGrid>
        <w:gridCol w:w="2746"/>
        <w:gridCol w:w="2790"/>
        <w:gridCol w:w="2880"/>
        <w:gridCol w:w="3060"/>
        <w:gridCol w:w="2880"/>
      </w:tblGrid>
      <w:tr w:rsidR="00F322CB" w:rsidRPr="00572336" w:rsidTr="00346148">
        <w:tc>
          <w:tcPr>
            <w:tcW w:w="2746"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jc w:val="center"/>
              <w:rPr>
                <w:rFonts w:ascii="Times New Roman" w:hAnsi="Times New Roman"/>
                <w:b/>
                <w:u w:val="single"/>
              </w:rPr>
            </w:pPr>
            <w:r w:rsidRPr="00572336">
              <w:rPr>
                <w:rFonts w:ascii="Times New Roman" w:hAnsi="Times New Roman"/>
                <w:b/>
                <w:u w:val="single"/>
              </w:rPr>
              <w:lastRenderedPageBreak/>
              <w:t>Day 6</w:t>
            </w:r>
          </w:p>
          <w:p w:rsidR="00F322CB" w:rsidRPr="00572336" w:rsidRDefault="00F322CB" w:rsidP="00346148">
            <w:pPr>
              <w:rPr>
                <w:rFonts w:ascii="Times New Roman" w:hAnsi="Times New Roman"/>
                <w:b/>
                <w:u w:val="single"/>
              </w:rPr>
            </w:pPr>
            <w:r w:rsidRPr="00572336">
              <w:rPr>
                <w:rFonts w:ascii="Times New Roman" w:hAnsi="Times New Roman"/>
                <w:b/>
                <w:u w:val="single"/>
              </w:rPr>
              <w:t xml:space="preserve">Lesson: </w:t>
            </w:r>
            <w:r w:rsidRPr="00572336">
              <w:rPr>
                <w:rFonts w:ascii="Times New Roman" w:hAnsi="Times New Roman"/>
                <w:b/>
              </w:rPr>
              <w:t>Human Anatomy: Muscular System</w:t>
            </w:r>
          </w:p>
        </w:tc>
        <w:tc>
          <w:tcPr>
            <w:tcW w:w="2790"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jc w:val="center"/>
              <w:rPr>
                <w:rFonts w:ascii="Times New Roman" w:hAnsi="Times New Roman"/>
                <w:b/>
                <w:u w:val="single"/>
              </w:rPr>
            </w:pPr>
            <w:r w:rsidRPr="00572336">
              <w:rPr>
                <w:rFonts w:ascii="Times New Roman" w:hAnsi="Times New Roman"/>
                <w:b/>
                <w:u w:val="single"/>
              </w:rPr>
              <w:t>Day 7</w:t>
            </w:r>
          </w:p>
          <w:p w:rsidR="00F322CB" w:rsidRPr="00572336" w:rsidRDefault="00F322CB" w:rsidP="00346148">
            <w:pPr>
              <w:rPr>
                <w:rFonts w:ascii="Times New Roman" w:hAnsi="Times New Roman"/>
                <w:b/>
                <w:u w:val="single"/>
              </w:rPr>
            </w:pPr>
            <w:r w:rsidRPr="00572336">
              <w:rPr>
                <w:rFonts w:ascii="Times New Roman" w:hAnsi="Times New Roman"/>
                <w:b/>
                <w:u w:val="single"/>
              </w:rPr>
              <w:t xml:space="preserve">Lesson: </w:t>
            </w:r>
            <w:r w:rsidRPr="00572336">
              <w:rPr>
                <w:rFonts w:ascii="Times New Roman" w:hAnsi="Times New Roman"/>
                <w:b/>
              </w:rPr>
              <w:t>Human Anatomy: Muscular System</w:t>
            </w:r>
          </w:p>
        </w:tc>
        <w:tc>
          <w:tcPr>
            <w:tcW w:w="2880"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jc w:val="center"/>
              <w:rPr>
                <w:rFonts w:ascii="Times New Roman" w:hAnsi="Times New Roman"/>
                <w:b/>
                <w:u w:val="single"/>
              </w:rPr>
            </w:pPr>
            <w:r w:rsidRPr="00572336">
              <w:rPr>
                <w:rFonts w:ascii="Times New Roman" w:hAnsi="Times New Roman"/>
                <w:b/>
                <w:u w:val="single"/>
              </w:rPr>
              <w:t>Day 8</w:t>
            </w:r>
          </w:p>
          <w:p w:rsidR="00F322CB" w:rsidRPr="00572336" w:rsidRDefault="00F322CB" w:rsidP="00346148">
            <w:pPr>
              <w:rPr>
                <w:rFonts w:ascii="Times New Roman" w:hAnsi="Times New Roman"/>
                <w:b/>
                <w:u w:val="single"/>
              </w:rPr>
            </w:pPr>
            <w:r w:rsidRPr="00572336">
              <w:rPr>
                <w:rFonts w:ascii="Times New Roman" w:hAnsi="Times New Roman"/>
                <w:b/>
                <w:u w:val="single"/>
              </w:rPr>
              <w:t xml:space="preserve">Lesson:  </w:t>
            </w:r>
            <w:r w:rsidRPr="00572336">
              <w:rPr>
                <w:rFonts w:ascii="Times New Roman" w:hAnsi="Times New Roman"/>
                <w:b/>
              </w:rPr>
              <w:t>Human Anatomy: Muscular System</w:t>
            </w:r>
          </w:p>
        </w:tc>
        <w:tc>
          <w:tcPr>
            <w:tcW w:w="3060"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jc w:val="center"/>
              <w:rPr>
                <w:rFonts w:ascii="Times New Roman" w:hAnsi="Times New Roman"/>
                <w:b/>
                <w:u w:val="single"/>
              </w:rPr>
            </w:pPr>
            <w:r w:rsidRPr="00572336">
              <w:rPr>
                <w:rFonts w:ascii="Times New Roman" w:hAnsi="Times New Roman"/>
                <w:b/>
                <w:u w:val="single"/>
              </w:rPr>
              <w:t>Day 9</w:t>
            </w:r>
          </w:p>
          <w:p w:rsidR="00F322CB" w:rsidRPr="00572336" w:rsidRDefault="00F322CB" w:rsidP="00346148">
            <w:pPr>
              <w:rPr>
                <w:rFonts w:ascii="Times New Roman" w:hAnsi="Times New Roman"/>
                <w:b/>
                <w:u w:val="single"/>
              </w:rPr>
            </w:pPr>
            <w:r w:rsidRPr="00572336">
              <w:rPr>
                <w:rFonts w:ascii="Times New Roman" w:hAnsi="Times New Roman"/>
                <w:b/>
                <w:u w:val="single"/>
              </w:rPr>
              <w:t xml:space="preserve">Lesson: </w:t>
            </w:r>
            <w:r w:rsidRPr="00572336">
              <w:rPr>
                <w:rFonts w:ascii="Times New Roman" w:hAnsi="Times New Roman"/>
                <w:b/>
              </w:rPr>
              <w:t>Human Anatomy: Muscular System</w:t>
            </w:r>
          </w:p>
        </w:tc>
        <w:tc>
          <w:tcPr>
            <w:tcW w:w="2880" w:type="dxa"/>
            <w:tcBorders>
              <w:top w:val="single" w:sz="4" w:space="0" w:color="000000"/>
              <w:left w:val="single" w:sz="4" w:space="0" w:color="000000"/>
              <w:bottom w:val="single" w:sz="4" w:space="0" w:color="000000"/>
              <w:right w:val="single" w:sz="4" w:space="0" w:color="000000"/>
            </w:tcBorders>
            <w:shd w:val="clear" w:color="auto" w:fill="auto"/>
          </w:tcPr>
          <w:p w:rsidR="00F322CB" w:rsidRPr="00572336" w:rsidRDefault="00F322CB" w:rsidP="00346148">
            <w:pPr>
              <w:jc w:val="center"/>
              <w:rPr>
                <w:rFonts w:ascii="Times New Roman" w:hAnsi="Times New Roman"/>
                <w:b/>
                <w:u w:val="single"/>
              </w:rPr>
            </w:pPr>
            <w:r w:rsidRPr="00572336">
              <w:rPr>
                <w:rFonts w:ascii="Times New Roman" w:hAnsi="Times New Roman"/>
                <w:b/>
                <w:u w:val="single"/>
              </w:rPr>
              <w:t>Day 10</w:t>
            </w:r>
          </w:p>
          <w:p w:rsidR="00F322CB" w:rsidRPr="00572336" w:rsidRDefault="00F322CB" w:rsidP="00346148">
            <w:pPr>
              <w:rPr>
                <w:rFonts w:ascii="Times New Roman" w:hAnsi="Times New Roman"/>
                <w:b/>
                <w:u w:val="single"/>
              </w:rPr>
            </w:pPr>
            <w:r w:rsidRPr="00572336">
              <w:rPr>
                <w:rFonts w:ascii="Times New Roman" w:hAnsi="Times New Roman"/>
                <w:b/>
                <w:u w:val="single"/>
              </w:rPr>
              <w:t xml:space="preserve">Lesson: </w:t>
            </w:r>
            <w:r w:rsidRPr="00572336">
              <w:rPr>
                <w:rFonts w:ascii="Times New Roman" w:hAnsi="Times New Roman"/>
                <w:b/>
              </w:rPr>
              <w:t>Human Anatomy: Muscular System</w:t>
            </w:r>
          </w:p>
        </w:tc>
      </w:tr>
      <w:tr w:rsidR="00F322CB" w:rsidRPr="00572336" w:rsidTr="00346148">
        <w:tc>
          <w:tcPr>
            <w:tcW w:w="2746"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tabs>
                <w:tab w:val="left" w:pos="2160"/>
              </w:tabs>
              <w:rPr>
                <w:rFonts w:ascii="Times New Roman" w:hAnsi="Times New Roman"/>
                <w:b/>
                <w:bCs/>
              </w:rPr>
            </w:pPr>
            <w:r w:rsidRPr="00572336">
              <w:rPr>
                <w:rFonts w:ascii="Times New Roman" w:hAnsi="Times New Roman"/>
                <w:b/>
                <w:u w:val="single"/>
              </w:rPr>
              <w:t>Clarifying Objective:</w:t>
            </w:r>
          </w:p>
          <w:p w:rsidR="00F322CB" w:rsidRPr="00572336" w:rsidRDefault="00F322CB" w:rsidP="00346148">
            <w:pPr>
              <w:rPr>
                <w:rFonts w:ascii="Times New Roman" w:hAnsi="Times New Roman"/>
                <w:b/>
                <w:u w:val="single"/>
              </w:rPr>
            </w:pPr>
            <w:proofErr w:type="gramStart"/>
            <w:r w:rsidRPr="00572336">
              <w:rPr>
                <w:rFonts w:ascii="Times New Roman" w:hAnsi="Times New Roman"/>
                <w:b/>
                <w:bCs/>
              </w:rPr>
              <w:t>7.L.1.4</w:t>
            </w:r>
            <w:proofErr w:type="gramEnd"/>
            <w:r w:rsidRPr="00572336">
              <w:rPr>
                <w:rFonts w:ascii="Times New Roman" w:hAnsi="Times New Roman"/>
                <w:b/>
                <w:bCs/>
              </w:rPr>
              <w:t>: Summarize the general functions of the major systems of the human body and ways that these systems interact with each other to sustain life.</w:t>
            </w:r>
            <w:r w:rsidRPr="00572336">
              <w:rPr>
                <w:rFonts w:ascii="Times New Roman" w:hAnsi="Times New Roman"/>
              </w:rPr>
              <w:t xml:space="preserve"> </w:t>
            </w:r>
          </w:p>
          <w:p w:rsidR="00F322CB" w:rsidRPr="00572336" w:rsidRDefault="00F322CB" w:rsidP="00346148">
            <w:pPr>
              <w:rPr>
                <w:rFonts w:ascii="Times New Roman" w:hAnsi="Times New Roman"/>
                <w:b/>
              </w:rPr>
            </w:pPr>
            <w:r w:rsidRPr="00572336">
              <w:rPr>
                <w:rFonts w:ascii="Times New Roman" w:hAnsi="Times New Roman"/>
                <w:b/>
                <w:u w:val="single"/>
              </w:rPr>
              <w:t>Academic Vocabulary:</w:t>
            </w:r>
          </w:p>
          <w:p w:rsidR="00F322CB" w:rsidRPr="00572336" w:rsidRDefault="00F322CB" w:rsidP="00346148">
            <w:pPr>
              <w:spacing w:line="100" w:lineRule="atLeast"/>
              <w:rPr>
                <w:rFonts w:ascii="Times New Roman" w:hAnsi="Times New Roman"/>
                <w:b/>
                <w:u w:val="single"/>
              </w:rPr>
            </w:pPr>
            <w:r w:rsidRPr="00572336">
              <w:rPr>
                <w:rFonts w:ascii="Times New Roman" w:hAnsi="Times New Roman"/>
                <w:b/>
              </w:rPr>
              <w:t>muscular system, skeletal muscle, smooth muscle, cardiac muscle, tendon</w:t>
            </w:r>
          </w:p>
        </w:tc>
        <w:tc>
          <w:tcPr>
            <w:tcW w:w="2790"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tabs>
                <w:tab w:val="left" w:pos="2160"/>
              </w:tabs>
              <w:rPr>
                <w:rFonts w:ascii="Times New Roman" w:hAnsi="Times New Roman"/>
                <w:b/>
              </w:rPr>
            </w:pPr>
            <w:r w:rsidRPr="00572336">
              <w:rPr>
                <w:rFonts w:ascii="Times New Roman" w:hAnsi="Times New Roman"/>
                <w:b/>
                <w:u w:val="single"/>
              </w:rPr>
              <w:t>Clarifying Objective:</w:t>
            </w:r>
          </w:p>
          <w:p w:rsidR="00F322CB" w:rsidRPr="00572336" w:rsidRDefault="00F322CB" w:rsidP="00346148">
            <w:pPr>
              <w:rPr>
                <w:rFonts w:ascii="Times New Roman" w:hAnsi="Times New Roman"/>
                <w:b/>
                <w:u w:val="single"/>
              </w:rPr>
            </w:pPr>
            <w:proofErr w:type="gramStart"/>
            <w:r w:rsidRPr="00572336">
              <w:rPr>
                <w:rFonts w:ascii="Times New Roman" w:hAnsi="Times New Roman"/>
                <w:b/>
              </w:rPr>
              <w:t>7.L.1.4</w:t>
            </w:r>
            <w:proofErr w:type="gramEnd"/>
            <w:r w:rsidRPr="00572336">
              <w:rPr>
                <w:rFonts w:ascii="Times New Roman" w:hAnsi="Times New Roman"/>
                <w:b/>
              </w:rPr>
              <w:t xml:space="preserve">: Summarize the general functions of the major systems of the human body and ways that these systems interact with each other to sustain life. </w:t>
            </w:r>
          </w:p>
          <w:p w:rsidR="00F322CB" w:rsidRPr="00572336" w:rsidRDefault="00F322CB" w:rsidP="00346148">
            <w:pPr>
              <w:rPr>
                <w:rFonts w:ascii="Times New Roman" w:hAnsi="Times New Roman"/>
                <w:b/>
              </w:rPr>
            </w:pPr>
            <w:r w:rsidRPr="00572336">
              <w:rPr>
                <w:rFonts w:ascii="Times New Roman" w:hAnsi="Times New Roman"/>
                <w:b/>
                <w:u w:val="single"/>
              </w:rPr>
              <w:t>Academic Vocabulary:</w:t>
            </w:r>
          </w:p>
          <w:p w:rsidR="00F322CB" w:rsidRPr="00572336" w:rsidRDefault="00F322CB" w:rsidP="00346148">
            <w:pPr>
              <w:spacing w:line="240" w:lineRule="auto"/>
              <w:rPr>
                <w:rFonts w:ascii="Times New Roman" w:hAnsi="Times New Roman"/>
                <w:b/>
                <w:u w:val="single"/>
              </w:rPr>
            </w:pPr>
            <w:r w:rsidRPr="00572336">
              <w:rPr>
                <w:rFonts w:ascii="Times New Roman" w:hAnsi="Times New Roman"/>
                <w:b/>
              </w:rPr>
              <w:t>muscular system, skeletal muscle, smooth muscle, cardiac muscle, tendon</w:t>
            </w:r>
          </w:p>
        </w:tc>
        <w:tc>
          <w:tcPr>
            <w:tcW w:w="2880"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tabs>
                <w:tab w:val="left" w:pos="2160"/>
              </w:tabs>
              <w:rPr>
                <w:rFonts w:ascii="Times New Roman" w:hAnsi="Times New Roman"/>
                <w:b/>
              </w:rPr>
            </w:pPr>
            <w:r w:rsidRPr="00572336">
              <w:rPr>
                <w:rFonts w:ascii="Times New Roman" w:hAnsi="Times New Roman"/>
                <w:b/>
                <w:u w:val="single"/>
              </w:rPr>
              <w:t>Clarifying Objective:</w:t>
            </w:r>
          </w:p>
          <w:p w:rsidR="00F322CB" w:rsidRPr="00572336" w:rsidRDefault="00F322CB" w:rsidP="00346148">
            <w:pPr>
              <w:rPr>
                <w:rFonts w:ascii="Times New Roman" w:hAnsi="Times New Roman"/>
                <w:b/>
                <w:u w:val="single"/>
              </w:rPr>
            </w:pPr>
            <w:proofErr w:type="gramStart"/>
            <w:r w:rsidRPr="00572336">
              <w:rPr>
                <w:rFonts w:ascii="Times New Roman" w:hAnsi="Times New Roman"/>
                <w:b/>
              </w:rPr>
              <w:t>7.L.1.4</w:t>
            </w:r>
            <w:proofErr w:type="gramEnd"/>
            <w:r w:rsidRPr="00572336">
              <w:rPr>
                <w:rFonts w:ascii="Times New Roman" w:hAnsi="Times New Roman"/>
                <w:b/>
              </w:rPr>
              <w:t xml:space="preserve">: Summarize the general functions of the major systems of the human body and ways that these systems interact with each other to sustain life. </w:t>
            </w:r>
          </w:p>
          <w:p w:rsidR="00F322CB" w:rsidRPr="00572336" w:rsidRDefault="00F322CB" w:rsidP="00346148">
            <w:pPr>
              <w:rPr>
                <w:rFonts w:ascii="Times New Roman" w:hAnsi="Times New Roman"/>
                <w:b/>
              </w:rPr>
            </w:pPr>
            <w:r w:rsidRPr="00572336">
              <w:rPr>
                <w:rFonts w:ascii="Times New Roman" w:hAnsi="Times New Roman"/>
                <w:b/>
                <w:u w:val="single"/>
              </w:rPr>
              <w:t>Academic Vocabulary:</w:t>
            </w:r>
          </w:p>
          <w:p w:rsidR="00F322CB" w:rsidRPr="00572336" w:rsidRDefault="00F322CB" w:rsidP="00346148">
            <w:pPr>
              <w:spacing w:line="100" w:lineRule="atLeast"/>
              <w:rPr>
                <w:rFonts w:ascii="Times New Roman" w:hAnsi="Times New Roman"/>
                <w:b/>
                <w:u w:val="single"/>
              </w:rPr>
            </w:pPr>
            <w:r w:rsidRPr="00572336">
              <w:rPr>
                <w:rFonts w:ascii="Times New Roman" w:hAnsi="Times New Roman"/>
                <w:b/>
              </w:rPr>
              <w:t>muscular system, skeletal muscle, smooth muscle, cardiac muscle, tendon</w:t>
            </w:r>
          </w:p>
        </w:tc>
        <w:tc>
          <w:tcPr>
            <w:tcW w:w="3060"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tabs>
                <w:tab w:val="left" w:pos="2160"/>
              </w:tabs>
              <w:rPr>
                <w:rFonts w:ascii="Times New Roman" w:hAnsi="Times New Roman"/>
                <w:b/>
              </w:rPr>
            </w:pPr>
            <w:r w:rsidRPr="00572336">
              <w:rPr>
                <w:rFonts w:ascii="Times New Roman" w:hAnsi="Times New Roman"/>
                <w:b/>
                <w:u w:val="single"/>
              </w:rPr>
              <w:t>Clarifying Objective:</w:t>
            </w:r>
          </w:p>
          <w:p w:rsidR="00F322CB" w:rsidRPr="00572336" w:rsidRDefault="00F322CB" w:rsidP="00346148">
            <w:pPr>
              <w:rPr>
                <w:rFonts w:ascii="Times New Roman" w:hAnsi="Times New Roman"/>
                <w:b/>
                <w:u w:val="single"/>
              </w:rPr>
            </w:pPr>
            <w:proofErr w:type="gramStart"/>
            <w:r w:rsidRPr="00572336">
              <w:rPr>
                <w:rFonts w:ascii="Times New Roman" w:hAnsi="Times New Roman"/>
                <w:b/>
              </w:rPr>
              <w:t>7.L.1.4</w:t>
            </w:r>
            <w:proofErr w:type="gramEnd"/>
            <w:r w:rsidRPr="00572336">
              <w:rPr>
                <w:rFonts w:ascii="Times New Roman" w:hAnsi="Times New Roman"/>
                <w:b/>
              </w:rPr>
              <w:t xml:space="preserve">: Summarize the general functions of the major systems of the human body and ways that these systems interact with each other to sustain life. </w:t>
            </w:r>
          </w:p>
          <w:p w:rsidR="00F322CB" w:rsidRPr="00572336" w:rsidRDefault="00F322CB" w:rsidP="00346148">
            <w:pPr>
              <w:rPr>
                <w:rFonts w:ascii="Times New Roman" w:hAnsi="Times New Roman"/>
                <w:b/>
              </w:rPr>
            </w:pPr>
            <w:r w:rsidRPr="00572336">
              <w:rPr>
                <w:rFonts w:ascii="Times New Roman" w:hAnsi="Times New Roman"/>
                <w:b/>
                <w:u w:val="single"/>
              </w:rPr>
              <w:t>Academic Vocabulary:</w:t>
            </w:r>
          </w:p>
          <w:p w:rsidR="00F322CB" w:rsidRPr="00572336" w:rsidRDefault="00F322CB" w:rsidP="00346148">
            <w:pPr>
              <w:spacing w:line="100" w:lineRule="atLeast"/>
              <w:rPr>
                <w:rFonts w:ascii="Times New Roman" w:hAnsi="Times New Roman"/>
                <w:b/>
                <w:u w:val="single"/>
              </w:rPr>
            </w:pPr>
            <w:r w:rsidRPr="00572336">
              <w:rPr>
                <w:rFonts w:ascii="Times New Roman" w:hAnsi="Times New Roman"/>
                <w:b/>
              </w:rPr>
              <w:t>muscular system, skeletal muscle, smooth muscle, cardiac muscle, tendon</w:t>
            </w:r>
          </w:p>
        </w:tc>
        <w:tc>
          <w:tcPr>
            <w:tcW w:w="2880" w:type="dxa"/>
            <w:tcBorders>
              <w:top w:val="single" w:sz="4" w:space="0" w:color="000000"/>
              <w:left w:val="single" w:sz="4" w:space="0" w:color="000000"/>
              <w:bottom w:val="single" w:sz="4" w:space="0" w:color="000000"/>
              <w:right w:val="single" w:sz="4" w:space="0" w:color="000000"/>
            </w:tcBorders>
            <w:shd w:val="clear" w:color="auto" w:fill="auto"/>
          </w:tcPr>
          <w:p w:rsidR="00F322CB" w:rsidRPr="00572336" w:rsidRDefault="00F322CB" w:rsidP="00346148">
            <w:pPr>
              <w:tabs>
                <w:tab w:val="left" w:pos="2160"/>
              </w:tabs>
              <w:rPr>
                <w:rFonts w:ascii="Times New Roman" w:hAnsi="Times New Roman"/>
                <w:b/>
              </w:rPr>
            </w:pPr>
            <w:r w:rsidRPr="00572336">
              <w:rPr>
                <w:rFonts w:ascii="Times New Roman" w:hAnsi="Times New Roman"/>
                <w:b/>
                <w:u w:val="single"/>
              </w:rPr>
              <w:t>Clarifying Objective:</w:t>
            </w:r>
          </w:p>
          <w:p w:rsidR="00F322CB" w:rsidRPr="00572336" w:rsidRDefault="00F322CB" w:rsidP="00346148">
            <w:pPr>
              <w:rPr>
                <w:rFonts w:ascii="Times New Roman" w:hAnsi="Times New Roman"/>
                <w:b/>
                <w:u w:val="single"/>
              </w:rPr>
            </w:pPr>
            <w:proofErr w:type="gramStart"/>
            <w:r w:rsidRPr="00572336">
              <w:rPr>
                <w:rFonts w:ascii="Times New Roman" w:hAnsi="Times New Roman"/>
                <w:b/>
              </w:rPr>
              <w:t>7.L.1.4</w:t>
            </w:r>
            <w:proofErr w:type="gramEnd"/>
            <w:r w:rsidRPr="00572336">
              <w:rPr>
                <w:rFonts w:ascii="Times New Roman" w:hAnsi="Times New Roman"/>
                <w:b/>
              </w:rPr>
              <w:t xml:space="preserve">: Summarize the general functions of the major systems of the human body and ways that these systems interact with each other to sustain life. </w:t>
            </w:r>
          </w:p>
          <w:p w:rsidR="00F322CB" w:rsidRPr="00572336" w:rsidRDefault="00F322CB" w:rsidP="00346148">
            <w:pPr>
              <w:rPr>
                <w:rFonts w:ascii="Times New Roman" w:hAnsi="Times New Roman"/>
                <w:b/>
              </w:rPr>
            </w:pPr>
            <w:r w:rsidRPr="00572336">
              <w:rPr>
                <w:rFonts w:ascii="Times New Roman" w:hAnsi="Times New Roman"/>
                <w:b/>
                <w:u w:val="single"/>
              </w:rPr>
              <w:t>Academic Vocabulary:</w:t>
            </w:r>
          </w:p>
          <w:p w:rsidR="00F322CB" w:rsidRPr="00572336" w:rsidRDefault="00F322CB" w:rsidP="00346148">
            <w:pPr>
              <w:spacing w:line="100" w:lineRule="atLeast"/>
              <w:rPr>
                <w:rFonts w:ascii="Times New Roman" w:hAnsi="Times New Roman"/>
                <w:b/>
                <w:u w:val="single"/>
              </w:rPr>
            </w:pPr>
            <w:r w:rsidRPr="00572336">
              <w:rPr>
                <w:rFonts w:ascii="Times New Roman" w:hAnsi="Times New Roman"/>
                <w:b/>
              </w:rPr>
              <w:t>muscular system, skeletal muscle, smooth muscle, cardiac muscle, tendon</w:t>
            </w:r>
          </w:p>
        </w:tc>
      </w:tr>
      <w:tr w:rsidR="00F322CB" w:rsidRPr="00572336" w:rsidTr="00346148">
        <w:tc>
          <w:tcPr>
            <w:tcW w:w="2746" w:type="dxa"/>
            <w:tcBorders>
              <w:top w:val="single" w:sz="4" w:space="0" w:color="000000"/>
              <w:left w:val="single" w:sz="4" w:space="0" w:color="000000"/>
              <w:bottom w:val="single" w:sz="4" w:space="0" w:color="000000"/>
            </w:tcBorders>
            <w:shd w:val="clear" w:color="auto" w:fill="auto"/>
          </w:tcPr>
          <w:p w:rsidR="00F322CB" w:rsidRPr="00FA310E" w:rsidRDefault="00F322CB" w:rsidP="00346148">
            <w:pPr>
              <w:spacing w:after="0"/>
              <w:rPr>
                <w:rFonts w:ascii="Times New Roman" w:hAnsi="Times New Roman"/>
                <w:b/>
                <w:u w:val="single"/>
              </w:rPr>
            </w:pPr>
            <w:r w:rsidRPr="00FA310E">
              <w:rPr>
                <w:rFonts w:ascii="Times New Roman" w:hAnsi="Times New Roman"/>
                <w:b/>
                <w:u w:val="single"/>
              </w:rPr>
              <w:t xml:space="preserve">Bell Ringer: </w:t>
            </w:r>
            <w:r w:rsidRPr="00FA310E">
              <w:rPr>
                <w:rFonts w:ascii="Times New Roman" w:hAnsi="Times New Roman"/>
                <w:b/>
              </w:rPr>
              <w:t xml:space="preserve"> Concept Web… Students will make a concept map (web) of the parts they know within the muscular system.</w:t>
            </w:r>
          </w:p>
          <w:p w:rsidR="00F322CB" w:rsidRDefault="00F322CB" w:rsidP="00346148">
            <w:pPr>
              <w:spacing w:after="0"/>
              <w:rPr>
                <w:rFonts w:ascii="Times New Roman" w:hAnsi="Times New Roman"/>
                <w:b/>
                <w:u w:val="single"/>
              </w:rPr>
            </w:pPr>
          </w:p>
          <w:p w:rsidR="00F322CB" w:rsidRPr="00FA310E" w:rsidRDefault="00F322CB" w:rsidP="00346148">
            <w:pPr>
              <w:spacing w:after="0"/>
              <w:rPr>
                <w:rFonts w:ascii="Times New Roman" w:hAnsi="Times New Roman"/>
              </w:rPr>
            </w:pPr>
            <w:r w:rsidRPr="00FA310E">
              <w:rPr>
                <w:rFonts w:ascii="Times New Roman" w:hAnsi="Times New Roman"/>
                <w:b/>
                <w:u w:val="single"/>
              </w:rPr>
              <w:t xml:space="preserve">Instructional Tasks: </w:t>
            </w:r>
          </w:p>
          <w:p w:rsidR="00F322CB" w:rsidRPr="00FA310E" w:rsidRDefault="00F322CB" w:rsidP="00346148">
            <w:pPr>
              <w:spacing w:after="0"/>
              <w:rPr>
                <w:rFonts w:ascii="Times New Roman" w:hAnsi="Times New Roman"/>
              </w:rPr>
            </w:pPr>
            <w:r w:rsidRPr="00FA310E">
              <w:rPr>
                <w:rFonts w:ascii="Times New Roman" w:hAnsi="Times New Roman"/>
              </w:rPr>
              <w:t xml:space="preserve">Module C:  Read Unit 1 -Lesson 2 </w:t>
            </w:r>
            <w:proofErr w:type="spellStart"/>
            <w:r w:rsidRPr="00FA310E">
              <w:rPr>
                <w:rFonts w:ascii="Times New Roman" w:hAnsi="Times New Roman"/>
              </w:rPr>
              <w:t>pg</w:t>
            </w:r>
            <w:proofErr w:type="spellEnd"/>
            <w:r w:rsidRPr="00FA310E">
              <w:rPr>
                <w:rFonts w:ascii="Times New Roman" w:hAnsi="Times New Roman"/>
              </w:rPr>
              <w:t xml:space="preserve"> 22-25</w:t>
            </w:r>
          </w:p>
          <w:p w:rsidR="00F322CB" w:rsidRPr="00FA310E" w:rsidRDefault="00F322CB" w:rsidP="00346148">
            <w:pPr>
              <w:spacing w:after="0"/>
              <w:rPr>
                <w:rFonts w:ascii="Times New Roman" w:hAnsi="Times New Roman"/>
              </w:rPr>
            </w:pPr>
            <w:r w:rsidRPr="00FA310E">
              <w:rPr>
                <w:rFonts w:ascii="Times New Roman" w:hAnsi="Times New Roman"/>
              </w:rPr>
              <w:t xml:space="preserve"> Student generated notes on Muscular system:  Key topics include- types of muscle tissue, injuries to muscle, muscles and exercise. OR </w:t>
            </w:r>
          </w:p>
          <w:p w:rsidR="00F322CB" w:rsidRPr="00FA310E" w:rsidRDefault="00F322CB" w:rsidP="00346148">
            <w:pPr>
              <w:spacing w:after="0"/>
              <w:rPr>
                <w:rFonts w:ascii="Times New Roman" w:hAnsi="Times New Roman"/>
              </w:rPr>
            </w:pPr>
            <w:r w:rsidRPr="00FA310E">
              <w:rPr>
                <w:rFonts w:ascii="Times New Roman" w:hAnsi="Times New Roman"/>
              </w:rPr>
              <w:t xml:space="preserve">-Answer embedded questions as students read.  See </w:t>
            </w:r>
            <w:r>
              <w:rPr>
                <w:rFonts w:ascii="Times New Roman" w:hAnsi="Times New Roman"/>
              </w:rPr>
              <w:t>SE</w:t>
            </w:r>
            <w:r w:rsidRPr="00FA310E">
              <w:rPr>
                <w:rFonts w:ascii="Times New Roman" w:hAnsi="Times New Roman"/>
              </w:rPr>
              <w:t xml:space="preserve"> pages 22-25.</w:t>
            </w:r>
          </w:p>
          <w:p w:rsidR="00F322CB" w:rsidRPr="00FA310E" w:rsidRDefault="00F322CB" w:rsidP="00346148">
            <w:pPr>
              <w:spacing w:after="0"/>
              <w:rPr>
                <w:rFonts w:ascii="Times New Roman" w:hAnsi="Times New Roman"/>
              </w:rPr>
            </w:pPr>
          </w:p>
          <w:p w:rsidR="00F322CB" w:rsidRDefault="00F322CB" w:rsidP="00346148">
            <w:pPr>
              <w:spacing w:after="0"/>
              <w:rPr>
                <w:rFonts w:ascii="Times New Roman" w:hAnsi="Times New Roman"/>
                <w:b/>
                <w:u w:val="single"/>
              </w:rPr>
            </w:pPr>
          </w:p>
          <w:p w:rsidR="00F322CB" w:rsidRPr="00FA310E" w:rsidRDefault="00F322CB" w:rsidP="00346148">
            <w:pPr>
              <w:spacing w:after="0"/>
              <w:rPr>
                <w:rFonts w:ascii="Times New Roman" w:hAnsi="Times New Roman"/>
              </w:rPr>
            </w:pPr>
            <w:r w:rsidRPr="00FA310E">
              <w:rPr>
                <w:rFonts w:ascii="Times New Roman" w:hAnsi="Times New Roman"/>
                <w:b/>
                <w:u w:val="single"/>
              </w:rPr>
              <w:lastRenderedPageBreak/>
              <w:t xml:space="preserve">Summarizer: </w:t>
            </w:r>
            <w:r w:rsidRPr="00FA310E">
              <w:rPr>
                <w:rFonts w:ascii="Times New Roman" w:hAnsi="Times New Roman"/>
                <w:b/>
              </w:rPr>
              <w:t xml:space="preserve">  </w:t>
            </w:r>
            <w:r w:rsidRPr="00FA310E">
              <w:rPr>
                <w:rFonts w:ascii="Times New Roman" w:hAnsi="Times New Roman"/>
              </w:rPr>
              <w:t>Where in the body would you find smooth muscle and cardiac muscle?</w:t>
            </w:r>
          </w:p>
          <w:p w:rsidR="00F322CB" w:rsidRPr="00FA310E" w:rsidRDefault="00F322CB" w:rsidP="00346148">
            <w:pPr>
              <w:spacing w:after="0"/>
              <w:rPr>
                <w:rFonts w:ascii="Times New Roman" w:hAnsi="Times New Roman"/>
              </w:rPr>
            </w:pPr>
          </w:p>
        </w:tc>
        <w:tc>
          <w:tcPr>
            <w:tcW w:w="2790" w:type="dxa"/>
            <w:tcBorders>
              <w:top w:val="single" w:sz="4" w:space="0" w:color="000000"/>
              <w:left w:val="single" w:sz="4" w:space="0" w:color="000000"/>
              <w:bottom w:val="single" w:sz="4" w:space="0" w:color="000000"/>
            </w:tcBorders>
            <w:shd w:val="clear" w:color="auto" w:fill="auto"/>
          </w:tcPr>
          <w:p w:rsidR="00F322CB" w:rsidRPr="00FA310E" w:rsidRDefault="00F322CB" w:rsidP="00346148">
            <w:pPr>
              <w:spacing w:after="0"/>
              <w:rPr>
                <w:rFonts w:ascii="Times New Roman" w:hAnsi="Times New Roman"/>
                <w:b/>
                <w:u w:val="single"/>
              </w:rPr>
            </w:pPr>
            <w:r w:rsidRPr="00FA310E">
              <w:rPr>
                <w:rFonts w:ascii="Times New Roman" w:hAnsi="Times New Roman"/>
                <w:b/>
                <w:u w:val="single"/>
              </w:rPr>
              <w:lastRenderedPageBreak/>
              <w:t xml:space="preserve">Bell Ringer:  </w:t>
            </w:r>
            <w:r w:rsidRPr="00FA310E">
              <w:rPr>
                <w:rFonts w:ascii="Times New Roman" w:hAnsi="Times New Roman"/>
                <w:b/>
              </w:rPr>
              <w:t>How are muscle strains and tendonitis alike?  How are they different?</w:t>
            </w:r>
          </w:p>
          <w:p w:rsidR="00F322CB" w:rsidRDefault="00F322CB" w:rsidP="00346148">
            <w:pPr>
              <w:spacing w:after="0"/>
              <w:rPr>
                <w:rFonts w:ascii="Times New Roman" w:hAnsi="Times New Roman"/>
                <w:b/>
                <w:u w:val="single"/>
              </w:rPr>
            </w:pPr>
          </w:p>
          <w:p w:rsidR="00F322CB" w:rsidRPr="00FA310E" w:rsidRDefault="00F322CB" w:rsidP="00346148">
            <w:pPr>
              <w:spacing w:after="0"/>
              <w:rPr>
                <w:rFonts w:ascii="Times New Roman" w:hAnsi="Times New Roman"/>
              </w:rPr>
            </w:pPr>
            <w:r w:rsidRPr="00FA310E">
              <w:rPr>
                <w:rFonts w:ascii="Times New Roman" w:hAnsi="Times New Roman"/>
                <w:b/>
                <w:u w:val="single"/>
              </w:rPr>
              <w:t>Instructional Tasks:</w:t>
            </w:r>
          </w:p>
          <w:p w:rsidR="00F322CB" w:rsidRPr="00FA310E" w:rsidRDefault="00F322CB" w:rsidP="00346148">
            <w:pPr>
              <w:spacing w:after="0"/>
              <w:rPr>
                <w:rFonts w:ascii="Times New Roman" w:hAnsi="Times New Roman"/>
              </w:rPr>
            </w:pPr>
            <w:r w:rsidRPr="00FA310E">
              <w:rPr>
                <w:rFonts w:ascii="Times New Roman" w:hAnsi="Times New Roman"/>
              </w:rPr>
              <w:t>Research/ Poster Display Creation</w:t>
            </w:r>
          </w:p>
          <w:p w:rsidR="00F322CB" w:rsidRPr="00FA310E" w:rsidRDefault="00F322CB" w:rsidP="00346148">
            <w:pPr>
              <w:spacing w:after="0"/>
              <w:rPr>
                <w:rFonts w:ascii="Times New Roman" w:hAnsi="Times New Roman"/>
              </w:rPr>
            </w:pPr>
            <w:r w:rsidRPr="00FA310E">
              <w:rPr>
                <w:rFonts w:ascii="Times New Roman" w:hAnsi="Times New Roman"/>
              </w:rPr>
              <w:t>-Benefits of Exercise on the Muscular System</w:t>
            </w:r>
          </w:p>
          <w:p w:rsidR="00F322CB" w:rsidRDefault="00F322CB" w:rsidP="00346148">
            <w:pPr>
              <w:spacing w:after="0"/>
              <w:rPr>
                <w:rFonts w:ascii="Times New Roman" w:hAnsi="Times New Roman"/>
              </w:rPr>
            </w:pPr>
            <w:r w:rsidRPr="00FA310E">
              <w:rPr>
                <w:rFonts w:ascii="Times New Roman" w:hAnsi="Times New Roman"/>
              </w:rPr>
              <w:t xml:space="preserve">Directions:  Research muscle strength, muscle endurance, and flexibility.  Students should define and give facts and examples of each.   </w:t>
            </w:r>
          </w:p>
          <w:p w:rsidR="00F322CB" w:rsidRPr="00FA310E" w:rsidRDefault="00F322CB" w:rsidP="00346148">
            <w:pPr>
              <w:spacing w:after="0"/>
              <w:rPr>
                <w:rFonts w:ascii="Times New Roman" w:hAnsi="Times New Roman"/>
                <w:b/>
              </w:rPr>
            </w:pPr>
            <w:r w:rsidRPr="00FA310E">
              <w:rPr>
                <w:rFonts w:ascii="Times New Roman" w:hAnsi="Times New Roman"/>
              </w:rPr>
              <w:t xml:space="preserve">  O</w:t>
            </w:r>
            <w:r w:rsidRPr="00FA310E">
              <w:rPr>
                <w:rFonts w:ascii="Times New Roman" w:hAnsi="Times New Roman"/>
                <w:b/>
              </w:rPr>
              <w:t>R</w:t>
            </w:r>
          </w:p>
          <w:p w:rsidR="00F322CB" w:rsidRPr="00FA310E" w:rsidRDefault="00F322CB" w:rsidP="00346148">
            <w:pPr>
              <w:spacing w:after="0"/>
              <w:rPr>
                <w:rFonts w:ascii="Times New Roman" w:hAnsi="Times New Roman"/>
                <w:b/>
                <w:u w:val="single"/>
              </w:rPr>
            </w:pPr>
            <w:r w:rsidRPr="00FA310E">
              <w:rPr>
                <w:rFonts w:ascii="Times New Roman" w:hAnsi="Times New Roman"/>
                <w:b/>
              </w:rPr>
              <w:t>STEM Protocol Carousel Activity</w:t>
            </w:r>
            <w:r w:rsidRPr="00FA310E">
              <w:rPr>
                <w:rFonts w:ascii="Times New Roman" w:hAnsi="Times New Roman"/>
                <w:b/>
              </w:rPr>
              <w:br/>
            </w:r>
            <w:r w:rsidRPr="00FA310E">
              <w:rPr>
                <w:rFonts w:ascii="Times New Roman" w:hAnsi="Times New Roman"/>
              </w:rPr>
              <w:t xml:space="preserve">The teacher will post 6 headings on paper around the </w:t>
            </w:r>
            <w:r w:rsidRPr="00FA310E">
              <w:rPr>
                <w:rFonts w:ascii="Times New Roman" w:hAnsi="Times New Roman"/>
              </w:rPr>
              <w:lastRenderedPageBreak/>
              <w:t>classroom.  Students will be divided into groups and will navigate through the 6 main topics from Lesson 2: (Muscle Strain, Muscular Dystrophy, Tendonitis, Muscle Strength, Muscle Endurance, and Flexibility.)    Students will give facts and examples about each main topic.</w:t>
            </w:r>
          </w:p>
          <w:p w:rsidR="00F322CB" w:rsidRDefault="00F322CB" w:rsidP="00346148">
            <w:pPr>
              <w:spacing w:after="0"/>
              <w:rPr>
                <w:rFonts w:ascii="Times New Roman" w:hAnsi="Times New Roman"/>
                <w:b/>
                <w:u w:val="single"/>
              </w:rPr>
            </w:pPr>
          </w:p>
          <w:p w:rsidR="00F322CB" w:rsidRPr="00FA310E" w:rsidRDefault="00F322CB" w:rsidP="00346148">
            <w:pPr>
              <w:spacing w:after="0"/>
              <w:rPr>
                <w:rFonts w:ascii="Times New Roman" w:hAnsi="Times New Roman"/>
              </w:rPr>
            </w:pPr>
            <w:r w:rsidRPr="00FA310E">
              <w:rPr>
                <w:rFonts w:ascii="Times New Roman" w:hAnsi="Times New Roman"/>
                <w:b/>
                <w:u w:val="single"/>
              </w:rPr>
              <w:t>Summarizer:</w:t>
            </w:r>
          </w:p>
          <w:p w:rsidR="00F322CB" w:rsidRPr="00FA310E" w:rsidRDefault="00F322CB" w:rsidP="00346148">
            <w:pPr>
              <w:spacing w:after="0"/>
              <w:rPr>
                <w:rFonts w:ascii="Times New Roman" w:hAnsi="Times New Roman"/>
                <w:b/>
                <w:u w:val="single"/>
              </w:rPr>
            </w:pPr>
            <w:r w:rsidRPr="00FA310E">
              <w:rPr>
                <w:rFonts w:ascii="Times New Roman" w:hAnsi="Times New Roman"/>
              </w:rPr>
              <w:t>How can you PREVENT muscle strains?</w:t>
            </w:r>
          </w:p>
        </w:tc>
        <w:tc>
          <w:tcPr>
            <w:tcW w:w="2880"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spacing w:after="0"/>
              <w:rPr>
                <w:rFonts w:ascii="Times New Roman" w:hAnsi="Times New Roman"/>
                <w:b/>
                <w:u w:val="single"/>
              </w:rPr>
            </w:pPr>
            <w:r w:rsidRPr="00572336">
              <w:rPr>
                <w:rFonts w:ascii="Times New Roman" w:hAnsi="Times New Roman"/>
                <w:b/>
                <w:u w:val="single"/>
              </w:rPr>
              <w:lastRenderedPageBreak/>
              <w:t xml:space="preserve">Bell Ringer: </w:t>
            </w:r>
            <w:r w:rsidRPr="00572336">
              <w:rPr>
                <w:rFonts w:ascii="Times New Roman" w:hAnsi="Times New Roman"/>
                <w:b/>
              </w:rPr>
              <w:t xml:space="preserve"> If you were beginning an exercise program, what might be some exercises you would need to do to improve muscular endurance and strength?</w:t>
            </w:r>
          </w:p>
          <w:p w:rsidR="00F322CB" w:rsidRDefault="00F322CB" w:rsidP="00346148">
            <w:pPr>
              <w:spacing w:after="0"/>
              <w:rPr>
                <w:rFonts w:ascii="Times New Roman" w:hAnsi="Times New Roman"/>
                <w:b/>
                <w:u w:val="single"/>
              </w:rPr>
            </w:pPr>
          </w:p>
          <w:p w:rsidR="00F322CB" w:rsidRPr="00572336" w:rsidRDefault="00F322CB" w:rsidP="00346148">
            <w:pPr>
              <w:spacing w:after="0"/>
              <w:rPr>
                <w:rFonts w:ascii="Times New Roman" w:hAnsi="Times New Roman"/>
                <w:b/>
                <w:u w:val="single"/>
              </w:rPr>
            </w:pPr>
            <w:r w:rsidRPr="00572336">
              <w:rPr>
                <w:rFonts w:ascii="Times New Roman" w:hAnsi="Times New Roman"/>
                <w:b/>
                <w:u w:val="single"/>
              </w:rPr>
              <w:t xml:space="preserve">Instructional Tasks: </w:t>
            </w:r>
            <w:r w:rsidRPr="00572336">
              <w:rPr>
                <w:rFonts w:ascii="Times New Roman" w:hAnsi="Times New Roman"/>
                <w:b/>
                <w:u w:val="single"/>
              </w:rPr>
              <w:br/>
            </w:r>
            <w:r w:rsidRPr="00572336">
              <w:rPr>
                <w:rFonts w:ascii="Times New Roman" w:hAnsi="Times New Roman"/>
              </w:rPr>
              <w:t>Virtual Lab:  How do body systems work together?  (Skeletal/Muscular System)  Unit 1- Lesson 2 Module C:  pg. 33 TE</w:t>
            </w:r>
          </w:p>
          <w:p w:rsidR="00F322CB" w:rsidRPr="00572336" w:rsidRDefault="00F322CB" w:rsidP="00346148">
            <w:pPr>
              <w:spacing w:after="0"/>
              <w:rPr>
                <w:rFonts w:ascii="Times New Roman" w:hAnsi="Times New Roman"/>
                <w:b/>
                <w:u w:val="single"/>
              </w:rPr>
            </w:pPr>
          </w:p>
          <w:p w:rsidR="00F322CB" w:rsidRDefault="00F322CB" w:rsidP="00346148">
            <w:pPr>
              <w:spacing w:after="0"/>
              <w:rPr>
                <w:rFonts w:ascii="Times New Roman" w:hAnsi="Times New Roman"/>
                <w:b/>
                <w:u w:val="single"/>
              </w:rPr>
            </w:pPr>
          </w:p>
          <w:p w:rsidR="00F322CB" w:rsidRDefault="00F322CB" w:rsidP="00346148">
            <w:pPr>
              <w:spacing w:after="0"/>
              <w:rPr>
                <w:rFonts w:ascii="Times New Roman" w:hAnsi="Times New Roman"/>
                <w:b/>
                <w:u w:val="single"/>
              </w:rPr>
            </w:pPr>
          </w:p>
          <w:p w:rsidR="00F322CB" w:rsidRDefault="00F322CB" w:rsidP="00346148">
            <w:pPr>
              <w:spacing w:after="0"/>
              <w:rPr>
                <w:rFonts w:ascii="Times New Roman" w:hAnsi="Times New Roman"/>
                <w:b/>
                <w:u w:val="single"/>
              </w:rPr>
            </w:pPr>
          </w:p>
          <w:p w:rsidR="00F322CB" w:rsidRDefault="00F322CB" w:rsidP="00346148">
            <w:pPr>
              <w:spacing w:after="0"/>
              <w:rPr>
                <w:rFonts w:ascii="Times New Roman" w:hAnsi="Times New Roman"/>
                <w:b/>
                <w:u w:val="single"/>
              </w:rPr>
            </w:pPr>
          </w:p>
          <w:p w:rsidR="00F322CB" w:rsidRDefault="00F322CB" w:rsidP="00346148">
            <w:pPr>
              <w:spacing w:after="0"/>
              <w:rPr>
                <w:rFonts w:ascii="Times New Roman" w:hAnsi="Times New Roman"/>
                <w:b/>
                <w:u w:val="single"/>
              </w:rPr>
            </w:pPr>
          </w:p>
          <w:p w:rsidR="00F322CB" w:rsidRPr="00572336" w:rsidRDefault="00F322CB" w:rsidP="00346148">
            <w:pPr>
              <w:spacing w:after="0"/>
              <w:rPr>
                <w:rFonts w:ascii="Times New Roman" w:hAnsi="Times New Roman"/>
              </w:rPr>
            </w:pPr>
            <w:r w:rsidRPr="00572336">
              <w:rPr>
                <w:rFonts w:ascii="Times New Roman" w:hAnsi="Times New Roman"/>
                <w:b/>
                <w:u w:val="single"/>
              </w:rPr>
              <w:lastRenderedPageBreak/>
              <w:t>Summarizer:</w:t>
            </w:r>
          </w:p>
          <w:p w:rsidR="00F322CB" w:rsidRPr="00572336" w:rsidRDefault="00F322CB" w:rsidP="00346148">
            <w:pPr>
              <w:spacing w:after="0"/>
              <w:rPr>
                <w:rFonts w:ascii="Times New Roman" w:hAnsi="Times New Roman"/>
              </w:rPr>
            </w:pPr>
            <w:r w:rsidRPr="00572336">
              <w:rPr>
                <w:rFonts w:ascii="Times New Roman" w:hAnsi="Times New Roman"/>
              </w:rPr>
              <w:t>What types of careers do you think would use and apply the information we have learned about the skeletal and muscular system?</w:t>
            </w:r>
          </w:p>
          <w:p w:rsidR="00F322CB" w:rsidRPr="00572336" w:rsidRDefault="00F322CB" w:rsidP="00346148">
            <w:pPr>
              <w:spacing w:after="0"/>
              <w:rPr>
                <w:rFonts w:ascii="Times New Roman" w:hAnsi="Times New Roman"/>
              </w:rPr>
            </w:pPr>
          </w:p>
        </w:tc>
        <w:tc>
          <w:tcPr>
            <w:tcW w:w="3060" w:type="dxa"/>
            <w:tcBorders>
              <w:top w:val="single" w:sz="4" w:space="0" w:color="000000"/>
              <w:left w:val="single" w:sz="4" w:space="0" w:color="000000"/>
              <w:bottom w:val="single" w:sz="4" w:space="0" w:color="000000"/>
            </w:tcBorders>
            <w:shd w:val="clear" w:color="auto" w:fill="auto"/>
          </w:tcPr>
          <w:p w:rsidR="00F322CB" w:rsidRPr="004F4AFA" w:rsidRDefault="00F322CB" w:rsidP="00346148">
            <w:pPr>
              <w:spacing w:after="0"/>
              <w:rPr>
                <w:rFonts w:ascii="Times New Roman" w:hAnsi="Times New Roman"/>
                <w:u w:val="single"/>
              </w:rPr>
            </w:pPr>
            <w:r w:rsidRPr="00572336">
              <w:rPr>
                <w:rFonts w:ascii="Times New Roman" w:hAnsi="Times New Roman"/>
                <w:b/>
                <w:u w:val="single"/>
              </w:rPr>
              <w:lastRenderedPageBreak/>
              <w:t>Bell Ringer</w:t>
            </w:r>
            <w:r w:rsidRPr="004F4AFA">
              <w:rPr>
                <w:rFonts w:ascii="Times New Roman" w:hAnsi="Times New Roman"/>
                <w:u w:val="single"/>
              </w:rPr>
              <w:t>:</w:t>
            </w:r>
            <w:r w:rsidRPr="004F4AFA">
              <w:rPr>
                <w:rFonts w:ascii="Times New Roman" w:hAnsi="Times New Roman"/>
              </w:rPr>
              <w:t xml:space="preserve">  2 Multiple Choice Review questions on Muscular System</w:t>
            </w:r>
          </w:p>
          <w:p w:rsidR="00F322CB" w:rsidRDefault="00F322CB" w:rsidP="00346148">
            <w:pPr>
              <w:spacing w:after="0"/>
              <w:rPr>
                <w:rFonts w:ascii="Times New Roman" w:hAnsi="Times New Roman"/>
                <w:b/>
                <w:u w:val="single"/>
              </w:rPr>
            </w:pPr>
          </w:p>
          <w:p w:rsidR="00F322CB" w:rsidRPr="00572336" w:rsidRDefault="00F322CB" w:rsidP="00346148">
            <w:pPr>
              <w:spacing w:after="0"/>
              <w:rPr>
                <w:rFonts w:ascii="Times New Roman" w:hAnsi="Times New Roman"/>
              </w:rPr>
            </w:pPr>
            <w:r w:rsidRPr="00572336">
              <w:rPr>
                <w:rFonts w:ascii="Times New Roman" w:hAnsi="Times New Roman"/>
                <w:b/>
                <w:u w:val="single"/>
              </w:rPr>
              <w:t xml:space="preserve">Instructional Tasks: </w:t>
            </w:r>
            <w:r w:rsidRPr="00572336">
              <w:rPr>
                <w:rFonts w:ascii="Times New Roman" w:hAnsi="Times New Roman"/>
                <w:b/>
                <w:u w:val="single"/>
              </w:rPr>
              <w:br/>
            </w:r>
            <w:r w:rsidRPr="00572336">
              <w:rPr>
                <w:rFonts w:ascii="Times New Roman" w:hAnsi="Times New Roman"/>
                <w:b/>
              </w:rPr>
              <w:t>Finish Virtual Lab:</w:t>
            </w:r>
            <w:r w:rsidRPr="00572336">
              <w:rPr>
                <w:rFonts w:ascii="Times New Roman" w:hAnsi="Times New Roman"/>
              </w:rPr>
              <w:t xml:space="preserve">  How do body systems work together?  (Skeletal/Muscular System)  Unit 1- Lesson 2 Module C:  pg. 33 TE</w:t>
            </w:r>
          </w:p>
          <w:p w:rsidR="00F322CB" w:rsidRPr="00572336" w:rsidRDefault="00F322CB" w:rsidP="00346148">
            <w:pPr>
              <w:spacing w:after="0"/>
              <w:rPr>
                <w:rFonts w:ascii="Times New Roman" w:hAnsi="Times New Roman"/>
              </w:rPr>
            </w:pPr>
            <w:r w:rsidRPr="00572336">
              <w:rPr>
                <w:rFonts w:ascii="Times New Roman" w:hAnsi="Times New Roman"/>
              </w:rPr>
              <w:t>Review Options:</w:t>
            </w:r>
          </w:p>
          <w:p w:rsidR="00F322CB" w:rsidRPr="00572336" w:rsidRDefault="00F322CB" w:rsidP="00346148">
            <w:pPr>
              <w:spacing w:after="0"/>
              <w:rPr>
                <w:rFonts w:ascii="Times New Roman" w:hAnsi="Times New Roman"/>
              </w:rPr>
            </w:pPr>
            <w:r w:rsidRPr="00572336">
              <w:rPr>
                <w:rFonts w:ascii="Times New Roman" w:hAnsi="Times New Roman"/>
              </w:rPr>
              <w:t>-Unit 1 Lesson 2 Visual Summary and Review Questions pg. 26-27 (Student Edition)</w:t>
            </w:r>
          </w:p>
          <w:p w:rsidR="00F322CB" w:rsidRPr="00572336" w:rsidRDefault="00F322CB" w:rsidP="00346148">
            <w:pPr>
              <w:spacing w:after="0"/>
              <w:rPr>
                <w:rFonts w:ascii="Times New Roman" w:hAnsi="Times New Roman"/>
                <w:b/>
                <w:u w:val="single"/>
              </w:rPr>
            </w:pPr>
            <w:r w:rsidRPr="00572336">
              <w:rPr>
                <w:rFonts w:ascii="Times New Roman" w:hAnsi="Times New Roman"/>
              </w:rPr>
              <w:t>-Give Study Guide or Review Sheet for Test on Skeletal and Muscular System</w:t>
            </w:r>
          </w:p>
          <w:p w:rsidR="00F322CB" w:rsidRDefault="00F322CB" w:rsidP="00346148">
            <w:pPr>
              <w:spacing w:after="0"/>
              <w:rPr>
                <w:rFonts w:ascii="Times New Roman" w:hAnsi="Times New Roman"/>
                <w:b/>
                <w:u w:val="single"/>
              </w:rPr>
            </w:pPr>
          </w:p>
          <w:p w:rsidR="00F322CB" w:rsidRDefault="00F322CB" w:rsidP="00346148">
            <w:pPr>
              <w:spacing w:after="0"/>
              <w:rPr>
                <w:rFonts w:ascii="Times New Roman" w:hAnsi="Times New Roman"/>
                <w:b/>
                <w:u w:val="single"/>
              </w:rPr>
            </w:pPr>
          </w:p>
          <w:p w:rsidR="00F322CB" w:rsidRDefault="00F322CB" w:rsidP="00346148">
            <w:pPr>
              <w:spacing w:after="0"/>
              <w:rPr>
                <w:rFonts w:ascii="Times New Roman" w:hAnsi="Times New Roman"/>
                <w:b/>
                <w:u w:val="single"/>
              </w:rPr>
            </w:pPr>
          </w:p>
          <w:p w:rsidR="00F322CB" w:rsidRPr="00572336" w:rsidRDefault="00F322CB" w:rsidP="00346148">
            <w:pPr>
              <w:spacing w:after="0"/>
              <w:rPr>
                <w:rFonts w:ascii="Times New Roman" w:hAnsi="Times New Roman"/>
              </w:rPr>
            </w:pPr>
            <w:r w:rsidRPr="00572336">
              <w:rPr>
                <w:rFonts w:ascii="Times New Roman" w:hAnsi="Times New Roman"/>
                <w:b/>
                <w:u w:val="single"/>
              </w:rPr>
              <w:lastRenderedPageBreak/>
              <w:t>Summarizer:</w:t>
            </w:r>
          </w:p>
          <w:p w:rsidR="00F322CB" w:rsidRPr="00572336" w:rsidRDefault="00F322CB" w:rsidP="00346148">
            <w:pPr>
              <w:spacing w:after="0"/>
              <w:rPr>
                <w:rFonts w:ascii="Times New Roman" w:hAnsi="Times New Roman"/>
              </w:rPr>
            </w:pPr>
            <w:r w:rsidRPr="00572336">
              <w:rPr>
                <w:rFonts w:ascii="Times New Roman" w:hAnsi="Times New Roman"/>
              </w:rPr>
              <w:t>How does muscular strength differ from muscular endurance?</w:t>
            </w:r>
          </w:p>
          <w:p w:rsidR="00F322CB" w:rsidRPr="00572336" w:rsidRDefault="00F322CB" w:rsidP="00346148">
            <w:pPr>
              <w:spacing w:after="0"/>
              <w:rPr>
                <w:rFonts w:ascii="Times New Roman" w:hAnsi="Times New Roman"/>
              </w:rPr>
            </w:pPr>
          </w:p>
        </w:tc>
        <w:tc>
          <w:tcPr>
            <w:tcW w:w="2880" w:type="dxa"/>
            <w:tcBorders>
              <w:top w:val="single" w:sz="4" w:space="0" w:color="000000"/>
              <w:left w:val="single" w:sz="4" w:space="0" w:color="000000"/>
              <w:bottom w:val="single" w:sz="4" w:space="0" w:color="000000"/>
              <w:right w:val="single" w:sz="4" w:space="0" w:color="000000"/>
            </w:tcBorders>
            <w:shd w:val="clear" w:color="auto" w:fill="auto"/>
          </w:tcPr>
          <w:p w:rsidR="00F322CB" w:rsidRPr="00572336" w:rsidRDefault="00F322CB" w:rsidP="00346148">
            <w:pPr>
              <w:spacing w:after="0"/>
              <w:rPr>
                <w:rFonts w:ascii="Times New Roman" w:hAnsi="Times New Roman"/>
                <w:b/>
                <w:u w:val="single"/>
              </w:rPr>
            </w:pPr>
            <w:r w:rsidRPr="00572336">
              <w:rPr>
                <w:rFonts w:ascii="Times New Roman" w:hAnsi="Times New Roman"/>
                <w:b/>
                <w:u w:val="single"/>
              </w:rPr>
              <w:lastRenderedPageBreak/>
              <w:t>Bell Ringer:</w:t>
            </w:r>
            <w:r w:rsidRPr="00572336">
              <w:rPr>
                <w:rFonts w:ascii="Times New Roman" w:hAnsi="Times New Roman"/>
              </w:rPr>
              <w:t xml:space="preserve"> N/A</w:t>
            </w:r>
          </w:p>
          <w:p w:rsidR="00F322CB" w:rsidRDefault="00F322CB" w:rsidP="00346148">
            <w:pPr>
              <w:spacing w:after="0"/>
              <w:rPr>
                <w:rFonts w:ascii="Times New Roman" w:hAnsi="Times New Roman"/>
                <w:b/>
                <w:u w:val="single"/>
              </w:rPr>
            </w:pPr>
          </w:p>
          <w:p w:rsidR="00F322CB" w:rsidRDefault="00F322CB" w:rsidP="00346148">
            <w:pPr>
              <w:spacing w:after="0"/>
              <w:rPr>
                <w:rFonts w:ascii="Times New Roman" w:hAnsi="Times New Roman"/>
                <w:b/>
                <w:u w:val="single"/>
              </w:rPr>
            </w:pPr>
          </w:p>
          <w:p w:rsidR="00F322CB" w:rsidRPr="00572336" w:rsidRDefault="00F322CB" w:rsidP="00346148">
            <w:pPr>
              <w:spacing w:after="0"/>
              <w:rPr>
                <w:rFonts w:ascii="Times New Roman" w:hAnsi="Times New Roman"/>
              </w:rPr>
            </w:pPr>
            <w:r w:rsidRPr="00572336">
              <w:rPr>
                <w:rFonts w:ascii="Times New Roman" w:hAnsi="Times New Roman"/>
                <w:b/>
                <w:u w:val="single"/>
              </w:rPr>
              <w:t xml:space="preserve">Instructional Tasks: </w:t>
            </w:r>
            <w:r w:rsidRPr="00572336">
              <w:rPr>
                <w:rFonts w:ascii="Times New Roman" w:hAnsi="Times New Roman"/>
                <w:b/>
                <w:u w:val="single"/>
              </w:rPr>
              <w:br/>
            </w:r>
            <w:r w:rsidRPr="00572336">
              <w:rPr>
                <w:rFonts w:ascii="Times New Roman" w:hAnsi="Times New Roman"/>
              </w:rPr>
              <w:t>Formal Assessment on Skeletal and Muscular System</w:t>
            </w:r>
          </w:p>
          <w:p w:rsidR="00F322CB" w:rsidRPr="00572336" w:rsidRDefault="00F322CB" w:rsidP="00346148">
            <w:pPr>
              <w:spacing w:after="0"/>
              <w:rPr>
                <w:rFonts w:ascii="Times New Roman" w:hAnsi="Times New Roman"/>
              </w:rPr>
            </w:pPr>
            <w:r w:rsidRPr="00572336">
              <w:rPr>
                <w:rFonts w:ascii="Times New Roman" w:hAnsi="Times New Roman"/>
              </w:rPr>
              <w:t>(Use Science Fusion Test Bank to formulate test)</w:t>
            </w:r>
          </w:p>
          <w:p w:rsidR="00F322CB" w:rsidRPr="00572336" w:rsidRDefault="00F322CB" w:rsidP="00346148">
            <w:pPr>
              <w:spacing w:after="0"/>
              <w:rPr>
                <w:rFonts w:ascii="Times New Roman" w:hAnsi="Times New Roman"/>
                <w:b/>
                <w:u w:val="single"/>
              </w:rPr>
            </w:pPr>
            <w:r w:rsidRPr="00572336">
              <w:rPr>
                <w:rFonts w:ascii="Times New Roman" w:hAnsi="Times New Roman"/>
              </w:rPr>
              <w:t>OR Alternative Assessment on Skeletal and Muscular System Tic-Tac-Toe (pg. 37 TE)</w:t>
            </w:r>
          </w:p>
          <w:p w:rsidR="00F322CB" w:rsidRPr="00572336" w:rsidRDefault="00F322CB" w:rsidP="00346148">
            <w:pPr>
              <w:spacing w:after="0"/>
              <w:rPr>
                <w:rFonts w:ascii="Times New Roman" w:hAnsi="Times New Roman"/>
                <w:b/>
                <w:u w:val="single"/>
              </w:rPr>
            </w:pPr>
          </w:p>
          <w:p w:rsidR="00F322CB" w:rsidRPr="00572336" w:rsidRDefault="00F322CB" w:rsidP="00346148">
            <w:pPr>
              <w:spacing w:after="0"/>
              <w:rPr>
                <w:rFonts w:ascii="Times New Roman" w:hAnsi="Times New Roman"/>
                <w:b/>
                <w:u w:val="single"/>
              </w:rPr>
            </w:pPr>
          </w:p>
          <w:p w:rsidR="00F322CB" w:rsidRDefault="00F322CB" w:rsidP="00346148">
            <w:pPr>
              <w:spacing w:after="0"/>
              <w:rPr>
                <w:rFonts w:ascii="Times New Roman" w:hAnsi="Times New Roman"/>
                <w:b/>
                <w:u w:val="single"/>
              </w:rPr>
            </w:pPr>
          </w:p>
          <w:p w:rsidR="00F322CB" w:rsidRDefault="00F322CB" w:rsidP="00346148">
            <w:pPr>
              <w:spacing w:after="0"/>
              <w:rPr>
                <w:rFonts w:ascii="Times New Roman" w:hAnsi="Times New Roman"/>
                <w:b/>
                <w:u w:val="single"/>
              </w:rPr>
            </w:pPr>
          </w:p>
          <w:p w:rsidR="00F322CB" w:rsidRDefault="00F322CB" w:rsidP="00346148">
            <w:pPr>
              <w:spacing w:after="0"/>
              <w:rPr>
                <w:rFonts w:ascii="Times New Roman" w:hAnsi="Times New Roman"/>
                <w:b/>
                <w:u w:val="single"/>
              </w:rPr>
            </w:pPr>
          </w:p>
          <w:p w:rsidR="00F322CB" w:rsidRDefault="00F322CB" w:rsidP="00346148">
            <w:pPr>
              <w:spacing w:after="0"/>
              <w:rPr>
                <w:rFonts w:ascii="Times New Roman" w:hAnsi="Times New Roman"/>
                <w:b/>
                <w:u w:val="single"/>
              </w:rPr>
            </w:pPr>
          </w:p>
          <w:p w:rsidR="00F322CB" w:rsidRDefault="00F322CB" w:rsidP="00346148">
            <w:pPr>
              <w:spacing w:after="0"/>
              <w:rPr>
                <w:rFonts w:ascii="Times New Roman" w:hAnsi="Times New Roman"/>
                <w:b/>
                <w:u w:val="single"/>
              </w:rPr>
            </w:pPr>
          </w:p>
          <w:p w:rsidR="00F322CB" w:rsidRDefault="00F322CB" w:rsidP="00346148">
            <w:pPr>
              <w:spacing w:after="0"/>
              <w:rPr>
                <w:rFonts w:ascii="Times New Roman" w:hAnsi="Times New Roman"/>
                <w:b/>
                <w:u w:val="single"/>
              </w:rPr>
            </w:pPr>
          </w:p>
          <w:p w:rsidR="00F322CB" w:rsidRPr="00572336" w:rsidRDefault="00F322CB" w:rsidP="00346148">
            <w:pPr>
              <w:spacing w:after="0"/>
              <w:rPr>
                <w:rFonts w:ascii="Times New Roman" w:hAnsi="Times New Roman"/>
              </w:rPr>
            </w:pPr>
            <w:r w:rsidRPr="00572336">
              <w:rPr>
                <w:rFonts w:ascii="Times New Roman" w:hAnsi="Times New Roman"/>
                <w:b/>
                <w:u w:val="single"/>
              </w:rPr>
              <w:lastRenderedPageBreak/>
              <w:t>Summarizer:</w:t>
            </w:r>
          </w:p>
          <w:p w:rsidR="00F322CB" w:rsidRPr="00572336" w:rsidRDefault="00F322CB" w:rsidP="00346148">
            <w:pPr>
              <w:spacing w:after="0"/>
              <w:rPr>
                <w:rFonts w:ascii="Times New Roman" w:hAnsi="Times New Roman"/>
                <w:b/>
                <w:u w:val="single"/>
              </w:rPr>
            </w:pPr>
            <w:r w:rsidRPr="00572336">
              <w:rPr>
                <w:rFonts w:ascii="Times New Roman" w:hAnsi="Times New Roman"/>
              </w:rPr>
              <w:t>N/A</w:t>
            </w:r>
          </w:p>
        </w:tc>
      </w:tr>
      <w:tr w:rsidR="00F322CB" w:rsidRPr="00572336" w:rsidTr="00346148">
        <w:tc>
          <w:tcPr>
            <w:tcW w:w="2746"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rPr>
                <w:rFonts w:ascii="Times New Roman" w:eastAsia="Arial" w:hAnsi="Times New Roman"/>
              </w:rPr>
            </w:pPr>
            <w:r w:rsidRPr="00572336">
              <w:rPr>
                <w:rFonts w:ascii="Times New Roman" w:hAnsi="Times New Roman"/>
                <w:b/>
                <w:u w:val="single"/>
              </w:rPr>
              <w:lastRenderedPageBreak/>
              <w:t xml:space="preserve">Assessment: </w:t>
            </w:r>
            <w:r w:rsidRPr="00572336">
              <w:rPr>
                <w:rFonts w:ascii="Times New Roman" w:hAnsi="Times New Roman"/>
                <w:b/>
                <w:u w:val="single"/>
              </w:rPr>
              <w:br/>
            </w:r>
            <w:r w:rsidRPr="00572336">
              <w:rPr>
                <w:rFonts w:ascii="Times New Roman" w:hAnsi="Times New Roman"/>
              </w:rPr>
              <w:t>Participation, Observation</w:t>
            </w:r>
          </w:p>
          <w:p w:rsidR="00F322CB" w:rsidRPr="00572336" w:rsidRDefault="00F322CB" w:rsidP="00346148">
            <w:pPr>
              <w:rPr>
                <w:rFonts w:ascii="Times New Roman" w:hAnsi="Times New Roman"/>
                <w:b/>
                <w:u w:val="single"/>
              </w:rPr>
            </w:pPr>
            <w:r w:rsidRPr="00572336">
              <w:rPr>
                <w:rFonts w:ascii="Times New Roman" w:eastAsia="Arial" w:hAnsi="Times New Roman"/>
              </w:rPr>
              <w:t xml:space="preserve"> </w:t>
            </w:r>
            <w:r w:rsidRPr="00572336">
              <w:rPr>
                <w:rFonts w:ascii="Times New Roman" w:hAnsi="Times New Roman"/>
              </w:rPr>
              <w:t>Graded assignment</w:t>
            </w:r>
          </w:p>
        </w:tc>
        <w:tc>
          <w:tcPr>
            <w:tcW w:w="2790"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rPr>
                <w:rFonts w:ascii="Times New Roman" w:hAnsi="Times New Roman"/>
                <w:b/>
                <w:u w:val="single"/>
              </w:rPr>
            </w:pPr>
            <w:r w:rsidRPr="00572336">
              <w:rPr>
                <w:rFonts w:ascii="Times New Roman" w:hAnsi="Times New Roman"/>
                <w:b/>
                <w:u w:val="single"/>
              </w:rPr>
              <w:t xml:space="preserve">Assessment: </w:t>
            </w:r>
            <w:r w:rsidRPr="00572336">
              <w:rPr>
                <w:rFonts w:ascii="Times New Roman" w:hAnsi="Times New Roman"/>
                <w:b/>
                <w:u w:val="single"/>
              </w:rPr>
              <w:br/>
            </w:r>
            <w:r w:rsidRPr="00572336">
              <w:rPr>
                <w:rFonts w:ascii="Times New Roman" w:hAnsi="Times New Roman"/>
              </w:rPr>
              <w:t>Participation, Observation, Finished Product from Carousel and Gallery Walk</w:t>
            </w:r>
          </w:p>
        </w:tc>
        <w:tc>
          <w:tcPr>
            <w:tcW w:w="2880"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rPr>
                <w:rFonts w:ascii="Times New Roman" w:hAnsi="Times New Roman"/>
              </w:rPr>
            </w:pPr>
            <w:r w:rsidRPr="00572336">
              <w:rPr>
                <w:rFonts w:ascii="Times New Roman" w:hAnsi="Times New Roman"/>
                <w:b/>
                <w:u w:val="single"/>
              </w:rPr>
              <w:t xml:space="preserve">Assessment: </w:t>
            </w:r>
            <w:r w:rsidRPr="00572336">
              <w:rPr>
                <w:rFonts w:ascii="Times New Roman" w:hAnsi="Times New Roman"/>
                <w:b/>
                <w:u w:val="single"/>
              </w:rPr>
              <w:br/>
            </w:r>
            <w:r w:rsidRPr="00572336">
              <w:rPr>
                <w:rFonts w:ascii="Times New Roman" w:hAnsi="Times New Roman"/>
              </w:rPr>
              <w:t>Participation, Observation</w:t>
            </w:r>
          </w:p>
          <w:p w:rsidR="00F322CB" w:rsidRPr="00572336" w:rsidRDefault="00F322CB" w:rsidP="00346148">
            <w:pPr>
              <w:rPr>
                <w:rFonts w:ascii="Times New Roman" w:hAnsi="Times New Roman"/>
                <w:b/>
                <w:u w:val="single"/>
              </w:rPr>
            </w:pPr>
            <w:r w:rsidRPr="00572336">
              <w:rPr>
                <w:rFonts w:ascii="Times New Roman" w:hAnsi="Times New Roman"/>
              </w:rPr>
              <w:t>Graded Assignment</w:t>
            </w:r>
          </w:p>
        </w:tc>
        <w:tc>
          <w:tcPr>
            <w:tcW w:w="3060"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rPr>
                <w:rFonts w:ascii="Times New Roman" w:eastAsia="Arial" w:hAnsi="Times New Roman"/>
              </w:rPr>
            </w:pPr>
            <w:r w:rsidRPr="00572336">
              <w:rPr>
                <w:rFonts w:ascii="Times New Roman" w:hAnsi="Times New Roman"/>
                <w:b/>
                <w:u w:val="single"/>
              </w:rPr>
              <w:t xml:space="preserve">Assessment: </w:t>
            </w:r>
            <w:r w:rsidRPr="00572336">
              <w:rPr>
                <w:rFonts w:ascii="Times New Roman" w:hAnsi="Times New Roman"/>
                <w:b/>
                <w:u w:val="single"/>
              </w:rPr>
              <w:br/>
            </w:r>
            <w:r w:rsidRPr="00572336">
              <w:rPr>
                <w:rFonts w:ascii="Times New Roman" w:hAnsi="Times New Roman"/>
              </w:rPr>
              <w:t>Participation, Observation</w:t>
            </w:r>
          </w:p>
          <w:p w:rsidR="00F322CB" w:rsidRPr="00572336" w:rsidRDefault="00F322CB" w:rsidP="00346148">
            <w:pPr>
              <w:rPr>
                <w:rFonts w:ascii="Times New Roman" w:hAnsi="Times New Roman"/>
                <w:b/>
                <w:u w:val="single"/>
              </w:rPr>
            </w:pPr>
            <w:r w:rsidRPr="00572336">
              <w:rPr>
                <w:rFonts w:ascii="Times New Roman" w:eastAsia="Arial" w:hAnsi="Times New Roman"/>
              </w:rPr>
              <w:t xml:space="preserve"> </w:t>
            </w:r>
            <w:r w:rsidRPr="00572336">
              <w:rPr>
                <w:rFonts w:ascii="Times New Roman" w:hAnsi="Times New Roman"/>
              </w:rPr>
              <w:t>Graded assignment</w:t>
            </w:r>
          </w:p>
        </w:tc>
        <w:tc>
          <w:tcPr>
            <w:tcW w:w="2880" w:type="dxa"/>
            <w:tcBorders>
              <w:top w:val="single" w:sz="4" w:space="0" w:color="000000"/>
              <w:left w:val="single" w:sz="4" w:space="0" w:color="000000"/>
              <w:bottom w:val="single" w:sz="4" w:space="0" w:color="000000"/>
              <w:right w:val="single" w:sz="4" w:space="0" w:color="000000"/>
            </w:tcBorders>
            <w:shd w:val="clear" w:color="auto" w:fill="auto"/>
          </w:tcPr>
          <w:p w:rsidR="00F322CB" w:rsidRPr="00572336" w:rsidRDefault="00F322CB" w:rsidP="00346148">
            <w:pPr>
              <w:rPr>
                <w:rFonts w:ascii="Times New Roman" w:hAnsi="Times New Roman"/>
              </w:rPr>
            </w:pPr>
            <w:r w:rsidRPr="00572336">
              <w:rPr>
                <w:rFonts w:ascii="Times New Roman" w:hAnsi="Times New Roman"/>
                <w:b/>
                <w:u w:val="single"/>
              </w:rPr>
              <w:t xml:space="preserve">Assessment: </w:t>
            </w:r>
            <w:r w:rsidRPr="00572336">
              <w:rPr>
                <w:rFonts w:ascii="Times New Roman" w:hAnsi="Times New Roman"/>
                <w:b/>
                <w:u w:val="single"/>
              </w:rPr>
              <w:br/>
            </w:r>
            <w:r w:rsidRPr="00572336">
              <w:rPr>
                <w:rFonts w:ascii="Times New Roman" w:hAnsi="Times New Roman"/>
              </w:rPr>
              <w:t xml:space="preserve">Formal Assessment/TEST </w:t>
            </w:r>
          </w:p>
        </w:tc>
      </w:tr>
    </w:tbl>
    <w:p w:rsidR="00F322CB" w:rsidRPr="00572336" w:rsidRDefault="00F322CB" w:rsidP="00F322CB">
      <w:pPr>
        <w:rPr>
          <w:rFonts w:ascii="Times New Roman" w:hAnsi="Times New Roman"/>
        </w:rPr>
      </w:pPr>
    </w:p>
    <w:p w:rsidR="00F322CB" w:rsidRPr="00572336" w:rsidRDefault="00F322CB" w:rsidP="00F322CB">
      <w:pPr>
        <w:rPr>
          <w:rFonts w:ascii="Times New Roman" w:hAnsi="Times New Roman"/>
        </w:rPr>
      </w:pPr>
    </w:p>
    <w:p w:rsidR="00F322CB" w:rsidRPr="00572336" w:rsidRDefault="00F322CB" w:rsidP="00F322CB">
      <w:pPr>
        <w:rPr>
          <w:rFonts w:ascii="Times New Roman" w:hAnsi="Times New Roman"/>
        </w:rPr>
      </w:pPr>
    </w:p>
    <w:p w:rsidR="00F322CB" w:rsidRPr="00572336" w:rsidRDefault="00F322CB" w:rsidP="00F322CB">
      <w:pPr>
        <w:rPr>
          <w:rFonts w:ascii="Times New Roman" w:hAnsi="Times New Roman"/>
        </w:rPr>
      </w:pPr>
    </w:p>
    <w:p w:rsidR="00F322CB" w:rsidRPr="00572336" w:rsidRDefault="00F322CB" w:rsidP="00F322CB">
      <w:pPr>
        <w:rPr>
          <w:rFonts w:ascii="Times New Roman" w:hAnsi="Times New Roman"/>
        </w:rPr>
      </w:pPr>
    </w:p>
    <w:p w:rsidR="00F322CB" w:rsidRPr="00572336" w:rsidRDefault="00F322CB" w:rsidP="00F322CB">
      <w:pPr>
        <w:rPr>
          <w:rFonts w:ascii="Times New Roman" w:hAnsi="Times New Roman"/>
        </w:rPr>
      </w:pPr>
      <w:r w:rsidRPr="00572336">
        <w:rPr>
          <w:rFonts w:ascii="Times New Roman" w:hAnsi="Times New Roman"/>
        </w:rPr>
        <w:br w:type="page"/>
      </w:r>
    </w:p>
    <w:tbl>
      <w:tblPr>
        <w:tblW w:w="0" w:type="auto"/>
        <w:tblInd w:w="-5" w:type="dxa"/>
        <w:tblLayout w:type="fixed"/>
        <w:tblLook w:val="0000" w:firstRow="0" w:lastRow="0" w:firstColumn="0" w:lastColumn="0" w:noHBand="0" w:noVBand="0"/>
      </w:tblPr>
      <w:tblGrid>
        <w:gridCol w:w="2619"/>
        <w:gridCol w:w="2804"/>
        <w:gridCol w:w="2880"/>
        <w:gridCol w:w="3060"/>
        <w:gridCol w:w="2880"/>
      </w:tblGrid>
      <w:tr w:rsidR="00F322CB" w:rsidRPr="00572336" w:rsidTr="00346148">
        <w:tc>
          <w:tcPr>
            <w:tcW w:w="2619"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jc w:val="center"/>
              <w:rPr>
                <w:rFonts w:ascii="Times New Roman" w:hAnsi="Times New Roman"/>
                <w:b/>
                <w:u w:val="single"/>
              </w:rPr>
            </w:pPr>
            <w:r w:rsidRPr="00572336">
              <w:rPr>
                <w:rFonts w:ascii="Times New Roman" w:hAnsi="Times New Roman"/>
                <w:b/>
                <w:u w:val="single"/>
              </w:rPr>
              <w:lastRenderedPageBreak/>
              <w:t>Day 11</w:t>
            </w:r>
          </w:p>
          <w:p w:rsidR="00F322CB" w:rsidRPr="00572336" w:rsidRDefault="00F322CB" w:rsidP="00346148">
            <w:pPr>
              <w:rPr>
                <w:rFonts w:ascii="Times New Roman" w:hAnsi="Times New Roman"/>
                <w:b/>
                <w:u w:val="single"/>
              </w:rPr>
            </w:pPr>
            <w:r w:rsidRPr="00572336">
              <w:rPr>
                <w:rFonts w:ascii="Times New Roman" w:hAnsi="Times New Roman"/>
                <w:b/>
                <w:u w:val="single"/>
              </w:rPr>
              <w:t>Lesson:</w:t>
            </w:r>
            <w:r w:rsidRPr="00572336">
              <w:rPr>
                <w:rFonts w:ascii="Times New Roman" w:hAnsi="Times New Roman"/>
              </w:rPr>
              <w:t xml:space="preserve">  </w:t>
            </w:r>
            <w:r w:rsidRPr="00572336">
              <w:rPr>
                <w:rFonts w:ascii="Times New Roman" w:hAnsi="Times New Roman"/>
                <w:b/>
              </w:rPr>
              <w:t>Human Anatomy: Circulatory System</w:t>
            </w:r>
          </w:p>
        </w:tc>
        <w:tc>
          <w:tcPr>
            <w:tcW w:w="2804"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jc w:val="center"/>
              <w:rPr>
                <w:rFonts w:ascii="Times New Roman" w:hAnsi="Times New Roman"/>
                <w:b/>
                <w:u w:val="single"/>
              </w:rPr>
            </w:pPr>
            <w:r w:rsidRPr="00572336">
              <w:rPr>
                <w:rFonts w:ascii="Times New Roman" w:hAnsi="Times New Roman"/>
                <w:b/>
                <w:u w:val="single"/>
              </w:rPr>
              <w:t>Day 12</w:t>
            </w:r>
          </w:p>
          <w:p w:rsidR="00F322CB" w:rsidRPr="00572336" w:rsidRDefault="00F322CB" w:rsidP="00346148">
            <w:pPr>
              <w:rPr>
                <w:rFonts w:ascii="Times New Roman" w:hAnsi="Times New Roman"/>
                <w:b/>
                <w:u w:val="single"/>
              </w:rPr>
            </w:pPr>
            <w:r w:rsidRPr="00572336">
              <w:rPr>
                <w:rFonts w:ascii="Times New Roman" w:hAnsi="Times New Roman"/>
                <w:b/>
                <w:u w:val="single"/>
              </w:rPr>
              <w:t>Lesson:</w:t>
            </w:r>
            <w:r w:rsidRPr="00572336">
              <w:rPr>
                <w:rFonts w:ascii="Times New Roman" w:hAnsi="Times New Roman"/>
              </w:rPr>
              <w:t xml:space="preserve">  </w:t>
            </w:r>
            <w:r w:rsidRPr="00572336">
              <w:rPr>
                <w:rFonts w:ascii="Times New Roman" w:hAnsi="Times New Roman"/>
                <w:b/>
              </w:rPr>
              <w:t>Human Anatomy: Circulatory System</w:t>
            </w:r>
          </w:p>
        </w:tc>
        <w:tc>
          <w:tcPr>
            <w:tcW w:w="2880"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jc w:val="center"/>
              <w:rPr>
                <w:rFonts w:ascii="Times New Roman" w:hAnsi="Times New Roman"/>
                <w:b/>
                <w:u w:val="single"/>
              </w:rPr>
            </w:pPr>
            <w:r w:rsidRPr="00572336">
              <w:rPr>
                <w:rFonts w:ascii="Times New Roman" w:hAnsi="Times New Roman"/>
                <w:b/>
                <w:u w:val="single"/>
              </w:rPr>
              <w:t>Day 13</w:t>
            </w:r>
          </w:p>
          <w:p w:rsidR="00F322CB" w:rsidRPr="00572336" w:rsidRDefault="00F322CB" w:rsidP="00346148">
            <w:pPr>
              <w:rPr>
                <w:rFonts w:ascii="Times New Roman" w:hAnsi="Times New Roman"/>
                <w:b/>
                <w:u w:val="single"/>
              </w:rPr>
            </w:pPr>
            <w:r w:rsidRPr="00572336">
              <w:rPr>
                <w:rFonts w:ascii="Times New Roman" w:hAnsi="Times New Roman"/>
                <w:b/>
                <w:u w:val="single"/>
              </w:rPr>
              <w:t>Lesson:</w:t>
            </w:r>
            <w:r w:rsidRPr="00572336">
              <w:rPr>
                <w:rFonts w:ascii="Times New Roman" w:hAnsi="Times New Roman"/>
              </w:rPr>
              <w:t xml:space="preserve">  </w:t>
            </w:r>
            <w:r w:rsidRPr="00572336">
              <w:rPr>
                <w:rFonts w:ascii="Times New Roman" w:hAnsi="Times New Roman"/>
                <w:b/>
              </w:rPr>
              <w:t>Human Anatomy: Circulatory System</w:t>
            </w:r>
          </w:p>
        </w:tc>
        <w:tc>
          <w:tcPr>
            <w:tcW w:w="3060"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jc w:val="center"/>
              <w:rPr>
                <w:rFonts w:ascii="Times New Roman" w:hAnsi="Times New Roman"/>
                <w:b/>
                <w:u w:val="single"/>
              </w:rPr>
            </w:pPr>
            <w:r w:rsidRPr="00572336">
              <w:rPr>
                <w:rFonts w:ascii="Times New Roman" w:hAnsi="Times New Roman"/>
                <w:b/>
                <w:u w:val="single"/>
              </w:rPr>
              <w:t>Day 14</w:t>
            </w:r>
          </w:p>
          <w:p w:rsidR="00F322CB" w:rsidRPr="00572336" w:rsidRDefault="00F322CB" w:rsidP="00346148">
            <w:pPr>
              <w:rPr>
                <w:rFonts w:ascii="Times New Roman" w:hAnsi="Times New Roman"/>
                <w:b/>
                <w:u w:val="single"/>
              </w:rPr>
            </w:pPr>
            <w:r w:rsidRPr="00572336">
              <w:rPr>
                <w:rFonts w:ascii="Times New Roman" w:hAnsi="Times New Roman"/>
                <w:b/>
                <w:u w:val="single"/>
              </w:rPr>
              <w:t>Lesson:</w:t>
            </w:r>
            <w:r w:rsidRPr="00572336">
              <w:rPr>
                <w:rFonts w:ascii="Times New Roman" w:hAnsi="Times New Roman"/>
              </w:rPr>
              <w:t xml:space="preserve">  </w:t>
            </w:r>
            <w:r w:rsidRPr="00572336">
              <w:rPr>
                <w:rFonts w:ascii="Times New Roman" w:hAnsi="Times New Roman"/>
                <w:b/>
              </w:rPr>
              <w:t>Human Anatomy: Circulatory System</w:t>
            </w:r>
          </w:p>
        </w:tc>
        <w:tc>
          <w:tcPr>
            <w:tcW w:w="2880" w:type="dxa"/>
            <w:tcBorders>
              <w:top w:val="single" w:sz="4" w:space="0" w:color="000000"/>
              <w:left w:val="single" w:sz="4" w:space="0" w:color="000000"/>
              <w:bottom w:val="single" w:sz="4" w:space="0" w:color="000000"/>
              <w:right w:val="single" w:sz="4" w:space="0" w:color="000000"/>
            </w:tcBorders>
            <w:shd w:val="clear" w:color="auto" w:fill="auto"/>
          </w:tcPr>
          <w:p w:rsidR="00F322CB" w:rsidRPr="00572336" w:rsidRDefault="00F322CB" w:rsidP="00346148">
            <w:pPr>
              <w:jc w:val="center"/>
              <w:rPr>
                <w:rFonts w:ascii="Times New Roman" w:hAnsi="Times New Roman"/>
                <w:b/>
                <w:u w:val="single"/>
              </w:rPr>
            </w:pPr>
            <w:r w:rsidRPr="00572336">
              <w:rPr>
                <w:rFonts w:ascii="Times New Roman" w:hAnsi="Times New Roman"/>
                <w:b/>
                <w:u w:val="single"/>
              </w:rPr>
              <w:t>Day 15</w:t>
            </w:r>
          </w:p>
          <w:p w:rsidR="00F322CB" w:rsidRPr="00572336" w:rsidRDefault="00F322CB" w:rsidP="00346148">
            <w:pPr>
              <w:rPr>
                <w:rFonts w:ascii="Times New Roman" w:hAnsi="Times New Roman"/>
                <w:b/>
                <w:u w:val="single"/>
              </w:rPr>
            </w:pPr>
            <w:r w:rsidRPr="00572336">
              <w:rPr>
                <w:rFonts w:ascii="Times New Roman" w:hAnsi="Times New Roman"/>
                <w:b/>
                <w:u w:val="single"/>
              </w:rPr>
              <w:t>Lesson:</w:t>
            </w:r>
            <w:r w:rsidRPr="00572336">
              <w:rPr>
                <w:rFonts w:ascii="Times New Roman" w:hAnsi="Times New Roman"/>
              </w:rPr>
              <w:t xml:space="preserve">  </w:t>
            </w:r>
            <w:r w:rsidRPr="00572336">
              <w:rPr>
                <w:rFonts w:ascii="Times New Roman" w:hAnsi="Times New Roman"/>
                <w:b/>
              </w:rPr>
              <w:t>Human Anatomy: Circulatory System</w:t>
            </w:r>
          </w:p>
        </w:tc>
      </w:tr>
      <w:tr w:rsidR="00F322CB" w:rsidRPr="00572336" w:rsidTr="00346148">
        <w:tc>
          <w:tcPr>
            <w:tcW w:w="2619"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tabs>
                <w:tab w:val="left" w:pos="2160"/>
              </w:tabs>
              <w:spacing w:after="0"/>
              <w:rPr>
                <w:rFonts w:ascii="Times New Roman" w:hAnsi="Times New Roman"/>
              </w:rPr>
            </w:pPr>
            <w:r w:rsidRPr="00572336">
              <w:rPr>
                <w:rFonts w:ascii="Times New Roman" w:hAnsi="Times New Roman"/>
                <w:b/>
                <w:u w:val="single"/>
              </w:rPr>
              <w:t>Clarifying Objective:</w:t>
            </w:r>
          </w:p>
          <w:p w:rsidR="00F322CB" w:rsidRPr="00572336" w:rsidRDefault="00F322CB" w:rsidP="00346148">
            <w:pPr>
              <w:spacing w:after="0"/>
              <w:rPr>
                <w:rFonts w:ascii="Times New Roman" w:hAnsi="Times New Roman"/>
                <w:b/>
                <w:u w:val="single"/>
              </w:rPr>
            </w:pPr>
            <w:proofErr w:type="gramStart"/>
            <w:r w:rsidRPr="00C17C78">
              <w:rPr>
                <w:rFonts w:ascii="Times New Roman" w:hAnsi="Times New Roman"/>
                <w:b/>
              </w:rPr>
              <w:t>7.L.1.4</w:t>
            </w:r>
            <w:proofErr w:type="gramEnd"/>
            <w:r w:rsidRPr="00572336">
              <w:rPr>
                <w:rFonts w:ascii="Times New Roman" w:hAnsi="Times New Roman"/>
              </w:rPr>
              <w:t xml:space="preserve">: Summarize the general functions of the major systems of the human body (digestion, respiration, reproduction, circulation, and excretion) and ways that these systems interact with each other to sustain life. </w:t>
            </w:r>
          </w:p>
          <w:p w:rsidR="00F322CB" w:rsidRDefault="00F322CB" w:rsidP="00346148">
            <w:pPr>
              <w:spacing w:after="0"/>
              <w:rPr>
                <w:rFonts w:ascii="Times New Roman" w:hAnsi="Times New Roman"/>
                <w:b/>
                <w:u w:val="single"/>
              </w:rPr>
            </w:pPr>
          </w:p>
          <w:p w:rsidR="00F322CB" w:rsidRPr="00572336" w:rsidRDefault="00F322CB" w:rsidP="00346148">
            <w:pPr>
              <w:spacing w:after="0"/>
              <w:rPr>
                <w:rFonts w:ascii="Times New Roman" w:hAnsi="Times New Roman"/>
              </w:rPr>
            </w:pPr>
            <w:r w:rsidRPr="00572336">
              <w:rPr>
                <w:rFonts w:ascii="Times New Roman" w:hAnsi="Times New Roman"/>
                <w:b/>
                <w:u w:val="single"/>
              </w:rPr>
              <w:t>Academic Vocabulary:</w:t>
            </w:r>
          </w:p>
          <w:p w:rsidR="00F322CB" w:rsidRPr="00572336" w:rsidRDefault="00F322CB" w:rsidP="00346148">
            <w:pPr>
              <w:spacing w:after="0"/>
              <w:rPr>
                <w:rFonts w:ascii="Times New Roman" w:hAnsi="Times New Roman"/>
                <w:b/>
                <w:u w:val="single"/>
              </w:rPr>
            </w:pPr>
            <w:r w:rsidRPr="00572336">
              <w:rPr>
                <w:rFonts w:ascii="Times New Roman" w:hAnsi="Times New Roman"/>
              </w:rPr>
              <w:t>cardiovascular system</w:t>
            </w:r>
            <w:r>
              <w:rPr>
                <w:rFonts w:ascii="Times New Roman" w:hAnsi="Times New Roman"/>
              </w:rPr>
              <w:t xml:space="preserve">, </w:t>
            </w:r>
            <w:r w:rsidRPr="00572336">
              <w:rPr>
                <w:rFonts w:ascii="Times New Roman" w:hAnsi="Times New Roman"/>
              </w:rPr>
              <w:t>blood</w:t>
            </w:r>
            <w:r>
              <w:rPr>
                <w:rFonts w:ascii="Times New Roman" w:hAnsi="Times New Roman"/>
              </w:rPr>
              <w:t xml:space="preserve">, </w:t>
            </w:r>
            <w:r w:rsidRPr="00572336">
              <w:rPr>
                <w:rFonts w:ascii="Times New Roman" w:hAnsi="Times New Roman"/>
              </w:rPr>
              <w:t>capillary</w:t>
            </w:r>
            <w:r>
              <w:rPr>
                <w:rFonts w:ascii="Times New Roman" w:hAnsi="Times New Roman"/>
              </w:rPr>
              <w:t xml:space="preserve">, </w:t>
            </w:r>
            <w:r w:rsidRPr="00572336">
              <w:rPr>
                <w:rFonts w:ascii="Times New Roman" w:hAnsi="Times New Roman"/>
              </w:rPr>
              <w:t>vein</w:t>
            </w:r>
            <w:r>
              <w:rPr>
                <w:rFonts w:ascii="Times New Roman" w:hAnsi="Times New Roman"/>
              </w:rPr>
              <w:t xml:space="preserve">, </w:t>
            </w:r>
            <w:r w:rsidRPr="00572336">
              <w:rPr>
                <w:rFonts w:ascii="Times New Roman" w:hAnsi="Times New Roman"/>
              </w:rPr>
              <w:t>artery</w:t>
            </w:r>
            <w:r>
              <w:rPr>
                <w:rFonts w:ascii="Times New Roman" w:hAnsi="Times New Roman"/>
              </w:rPr>
              <w:t xml:space="preserve">, </w:t>
            </w:r>
            <w:r w:rsidRPr="00572336">
              <w:rPr>
                <w:rFonts w:ascii="Times New Roman" w:hAnsi="Times New Roman"/>
              </w:rPr>
              <w:t>lymphatic system</w:t>
            </w:r>
            <w:r>
              <w:rPr>
                <w:rFonts w:ascii="Times New Roman" w:hAnsi="Times New Roman"/>
              </w:rPr>
              <w:t xml:space="preserve">, </w:t>
            </w:r>
            <w:r w:rsidRPr="00572336">
              <w:rPr>
                <w:rFonts w:ascii="Times New Roman" w:hAnsi="Times New Roman"/>
              </w:rPr>
              <w:t>lymph</w:t>
            </w:r>
            <w:r>
              <w:rPr>
                <w:rFonts w:ascii="Times New Roman" w:hAnsi="Times New Roman"/>
              </w:rPr>
              <w:t xml:space="preserve">, </w:t>
            </w:r>
            <w:r w:rsidRPr="00572336">
              <w:rPr>
                <w:rFonts w:ascii="Times New Roman" w:hAnsi="Times New Roman"/>
              </w:rPr>
              <w:t>lymph node</w:t>
            </w:r>
          </w:p>
        </w:tc>
        <w:tc>
          <w:tcPr>
            <w:tcW w:w="2804"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tabs>
                <w:tab w:val="left" w:pos="2160"/>
              </w:tabs>
              <w:spacing w:after="0"/>
              <w:rPr>
                <w:rFonts w:ascii="Times New Roman" w:hAnsi="Times New Roman"/>
              </w:rPr>
            </w:pPr>
            <w:r w:rsidRPr="00572336">
              <w:rPr>
                <w:rFonts w:ascii="Times New Roman" w:hAnsi="Times New Roman"/>
                <w:b/>
                <w:u w:val="single"/>
              </w:rPr>
              <w:t>Clarifying Objective:</w:t>
            </w:r>
          </w:p>
          <w:p w:rsidR="00F322CB" w:rsidRPr="00572336" w:rsidRDefault="00F322CB" w:rsidP="00346148">
            <w:pPr>
              <w:spacing w:after="0"/>
              <w:rPr>
                <w:rFonts w:ascii="Times New Roman" w:hAnsi="Times New Roman"/>
                <w:b/>
                <w:u w:val="single"/>
              </w:rPr>
            </w:pPr>
            <w:proofErr w:type="gramStart"/>
            <w:r w:rsidRPr="00C17C78">
              <w:rPr>
                <w:rFonts w:ascii="Times New Roman" w:hAnsi="Times New Roman"/>
                <w:b/>
              </w:rPr>
              <w:t>7.L.1.4</w:t>
            </w:r>
            <w:proofErr w:type="gramEnd"/>
            <w:r w:rsidRPr="00572336">
              <w:rPr>
                <w:rFonts w:ascii="Times New Roman" w:hAnsi="Times New Roman"/>
              </w:rPr>
              <w:t xml:space="preserve">: Summarize the general functions of the major systems of the human body (digestion, respiration, reproduction, circulation, and excretion) and ways that these systems interact with each other to sustain life. </w:t>
            </w:r>
          </w:p>
          <w:p w:rsidR="00F322CB" w:rsidRDefault="00F322CB" w:rsidP="00346148">
            <w:pPr>
              <w:spacing w:after="0"/>
              <w:rPr>
                <w:rFonts w:ascii="Times New Roman" w:hAnsi="Times New Roman"/>
                <w:b/>
                <w:u w:val="single"/>
              </w:rPr>
            </w:pPr>
          </w:p>
          <w:p w:rsidR="00F322CB" w:rsidRPr="00572336" w:rsidRDefault="00F322CB" w:rsidP="00346148">
            <w:pPr>
              <w:spacing w:after="0"/>
              <w:rPr>
                <w:rFonts w:ascii="Times New Roman" w:hAnsi="Times New Roman"/>
              </w:rPr>
            </w:pPr>
            <w:r w:rsidRPr="00572336">
              <w:rPr>
                <w:rFonts w:ascii="Times New Roman" w:hAnsi="Times New Roman"/>
                <w:b/>
                <w:u w:val="single"/>
              </w:rPr>
              <w:t>Academic Vocabulary:</w:t>
            </w:r>
          </w:p>
          <w:p w:rsidR="00F322CB" w:rsidRPr="00572336" w:rsidRDefault="00F322CB" w:rsidP="00346148">
            <w:pPr>
              <w:spacing w:after="0"/>
              <w:rPr>
                <w:rFonts w:ascii="Times New Roman" w:hAnsi="Times New Roman"/>
                <w:b/>
                <w:u w:val="single"/>
              </w:rPr>
            </w:pPr>
            <w:r w:rsidRPr="00572336">
              <w:rPr>
                <w:rFonts w:ascii="Times New Roman" w:hAnsi="Times New Roman"/>
              </w:rPr>
              <w:t>cardiovascular system</w:t>
            </w:r>
            <w:r>
              <w:rPr>
                <w:rFonts w:ascii="Times New Roman" w:hAnsi="Times New Roman"/>
              </w:rPr>
              <w:t xml:space="preserve">, </w:t>
            </w:r>
            <w:r w:rsidRPr="00572336">
              <w:rPr>
                <w:rFonts w:ascii="Times New Roman" w:hAnsi="Times New Roman"/>
              </w:rPr>
              <w:t>blood</w:t>
            </w:r>
            <w:r>
              <w:rPr>
                <w:rFonts w:ascii="Times New Roman" w:hAnsi="Times New Roman"/>
              </w:rPr>
              <w:t xml:space="preserve">, </w:t>
            </w:r>
            <w:r w:rsidRPr="00572336">
              <w:rPr>
                <w:rFonts w:ascii="Times New Roman" w:hAnsi="Times New Roman"/>
              </w:rPr>
              <w:t>capillary</w:t>
            </w:r>
            <w:r>
              <w:rPr>
                <w:rFonts w:ascii="Times New Roman" w:hAnsi="Times New Roman"/>
              </w:rPr>
              <w:t xml:space="preserve">, </w:t>
            </w:r>
            <w:r w:rsidRPr="00572336">
              <w:rPr>
                <w:rFonts w:ascii="Times New Roman" w:hAnsi="Times New Roman"/>
              </w:rPr>
              <w:t>vein</w:t>
            </w:r>
            <w:r>
              <w:rPr>
                <w:rFonts w:ascii="Times New Roman" w:hAnsi="Times New Roman"/>
              </w:rPr>
              <w:t xml:space="preserve">, </w:t>
            </w:r>
            <w:r w:rsidRPr="00572336">
              <w:rPr>
                <w:rFonts w:ascii="Times New Roman" w:hAnsi="Times New Roman"/>
              </w:rPr>
              <w:t>artery</w:t>
            </w:r>
            <w:r>
              <w:rPr>
                <w:rFonts w:ascii="Times New Roman" w:hAnsi="Times New Roman"/>
              </w:rPr>
              <w:t xml:space="preserve">, </w:t>
            </w:r>
            <w:r w:rsidRPr="00572336">
              <w:rPr>
                <w:rFonts w:ascii="Times New Roman" w:hAnsi="Times New Roman"/>
              </w:rPr>
              <w:t>lymphatic system</w:t>
            </w:r>
            <w:r>
              <w:rPr>
                <w:rFonts w:ascii="Times New Roman" w:hAnsi="Times New Roman"/>
              </w:rPr>
              <w:t xml:space="preserve">, </w:t>
            </w:r>
            <w:r w:rsidRPr="00572336">
              <w:rPr>
                <w:rFonts w:ascii="Times New Roman" w:hAnsi="Times New Roman"/>
              </w:rPr>
              <w:t>lymph</w:t>
            </w:r>
            <w:r>
              <w:rPr>
                <w:rFonts w:ascii="Times New Roman" w:hAnsi="Times New Roman"/>
              </w:rPr>
              <w:t xml:space="preserve">, </w:t>
            </w:r>
            <w:r w:rsidRPr="00572336">
              <w:rPr>
                <w:rFonts w:ascii="Times New Roman" w:hAnsi="Times New Roman"/>
              </w:rPr>
              <w:t>lymph node</w:t>
            </w:r>
          </w:p>
        </w:tc>
        <w:tc>
          <w:tcPr>
            <w:tcW w:w="2880"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tabs>
                <w:tab w:val="left" w:pos="2160"/>
              </w:tabs>
              <w:spacing w:after="0"/>
              <w:rPr>
                <w:rFonts w:ascii="Times New Roman" w:hAnsi="Times New Roman"/>
              </w:rPr>
            </w:pPr>
            <w:r w:rsidRPr="00572336">
              <w:rPr>
                <w:rFonts w:ascii="Times New Roman" w:hAnsi="Times New Roman"/>
                <w:b/>
                <w:u w:val="single"/>
              </w:rPr>
              <w:t>Clarifying Objective:</w:t>
            </w:r>
          </w:p>
          <w:p w:rsidR="00F322CB" w:rsidRPr="00572336" w:rsidRDefault="00F322CB" w:rsidP="00346148">
            <w:pPr>
              <w:spacing w:after="0"/>
              <w:rPr>
                <w:rFonts w:ascii="Times New Roman" w:hAnsi="Times New Roman"/>
                <w:b/>
                <w:u w:val="single"/>
              </w:rPr>
            </w:pPr>
            <w:proofErr w:type="gramStart"/>
            <w:r w:rsidRPr="00C17C78">
              <w:rPr>
                <w:rFonts w:ascii="Times New Roman" w:hAnsi="Times New Roman"/>
                <w:b/>
              </w:rPr>
              <w:t>7.L.1.4</w:t>
            </w:r>
            <w:proofErr w:type="gramEnd"/>
            <w:r w:rsidRPr="00572336">
              <w:rPr>
                <w:rFonts w:ascii="Times New Roman" w:hAnsi="Times New Roman"/>
              </w:rPr>
              <w:t xml:space="preserve">: Summarize the general functions of the major systems of the human body (digestion, respiration, reproduction, circulation, and excretion) and ways that these systems interact with each other to sustain life. </w:t>
            </w:r>
          </w:p>
          <w:p w:rsidR="00F322CB" w:rsidRDefault="00F322CB" w:rsidP="00346148">
            <w:pPr>
              <w:spacing w:after="0"/>
              <w:rPr>
                <w:rFonts w:ascii="Times New Roman" w:hAnsi="Times New Roman"/>
                <w:b/>
                <w:u w:val="single"/>
              </w:rPr>
            </w:pPr>
          </w:p>
          <w:p w:rsidR="00F322CB" w:rsidRPr="00572336" w:rsidRDefault="00F322CB" w:rsidP="00346148">
            <w:pPr>
              <w:spacing w:after="0"/>
              <w:rPr>
                <w:rFonts w:ascii="Times New Roman" w:hAnsi="Times New Roman"/>
              </w:rPr>
            </w:pPr>
            <w:r w:rsidRPr="00572336">
              <w:rPr>
                <w:rFonts w:ascii="Times New Roman" w:hAnsi="Times New Roman"/>
                <w:b/>
                <w:u w:val="single"/>
              </w:rPr>
              <w:t>Academic Vocabulary:</w:t>
            </w:r>
          </w:p>
          <w:p w:rsidR="00F322CB" w:rsidRPr="00572336" w:rsidRDefault="00F322CB" w:rsidP="00346148">
            <w:pPr>
              <w:spacing w:after="0"/>
              <w:rPr>
                <w:rFonts w:ascii="Times New Roman" w:hAnsi="Times New Roman"/>
                <w:b/>
                <w:u w:val="single"/>
              </w:rPr>
            </w:pPr>
            <w:r w:rsidRPr="00572336">
              <w:rPr>
                <w:rFonts w:ascii="Times New Roman" w:hAnsi="Times New Roman"/>
              </w:rPr>
              <w:t>cardiovascular system</w:t>
            </w:r>
            <w:r>
              <w:rPr>
                <w:rFonts w:ascii="Times New Roman" w:hAnsi="Times New Roman"/>
              </w:rPr>
              <w:t xml:space="preserve">, </w:t>
            </w:r>
            <w:r w:rsidRPr="00572336">
              <w:rPr>
                <w:rFonts w:ascii="Times New Roman" w:hAnsi="Times New Roman"/>
              </w:rPr>
              <w:t>blood</w:t>
            </w:r>
            <w:r>
              <w:rPr>
                <w:rFonts w:ascii="Times New Roman" w:hAnsi="Times New Roman"/>
              </w:rPr>
              <w:t xml:space="preserve">, </w:t>
            </w:r>
            <w:r w:rsidRPr="00572336">
              <w:rPr>
                <w:rFonts w:ascii="Times New Roman" w:hAnsi="Times New Roman"/>
              </w:rPr>
              <w:t>capillary</w:t>
            </w:r>
            <w:r>
              <w:rPr>
                <w:rFonts w:ascii="Times New Roman" w:hAnsi="Times New Roman"/>
              </w:rPr>
              <w:t xml:space="preserve">, </w:t>
            </w:r>
            <w:r w:rsidRPr="00572336">
              <w:rPr>
                <w:rFonts w:ascii="Times New Roman" w:hAnsi="Times New Roman"/>
              </w:rPr>
              <w:t>vein</w:t>
            </w:r>
            <w:r>
              <w:rPr>
                <w:rFonts w:ascii="Times New Roman" w:hAnsi="Times New Roman"/>
              </w:rPr>
              <w:t xml:space="preserve">, </w:t>
            </w:r>
            <w:r w:rsidRPr="00572336">
              <w:rPr>
                <w:rFonts w:ascii="Times New Roman" w:hAnsi="Times New Roman"/>
              </w:rPr>
              <w:t>artery</w:t>
            </w:r>
            <w:r>
              <w:rPr>
                <w:rFonts w:ascii="Times New Roman" w:hAnsi="Times New Roman"/>
              </w:rPr>
              <w:t xml:space="preserve">, </w:t>
            </w:r>
            <w:r w:rsidRPr="00572336">
              <w:rPr>
                <w:rFonts w:ascii="Times New Roman" w:hAnsi="Times New Roman"/>
              </w:rPr>
              <w:t>lymphatic system</w:t>
            </w:r>
            <w:r>
              <w:rPr>
                <w:rFonts w:ascii="Times New Roman" w:hAnsi="Times New Roman"/>
              </w:rPr>
              <w:t xml:space="preserve">, </w:t>
            </w:r>
            <w:r w:rsidRPr="00572336">
              <w:rPr>
                <w:rFonts w:ascii="Times New Roman" w:hAnsi="Times New Roman"/>
              </w:rPr>
              <w:t>lymph</w:t>
            </w:r>
            <w:r>
              <w:rPr>
                <w:rFonts w:ascii="Times New Roman" w:hAnsi="Times New Roman"/>
              </w:rPr>
              <w:t xml:space="preserve">, </w:t>
            </w:r>
            <w:r w:rsidRPr="00572336">
              <w:rPr>
                <w:rFonts w:ascii="Times New Roman" w:hAnsi="Times New Roman"/>
              </w:rPr>
              <w:t xml:space="preserve">lymph node </w:t>
            </w:r>
          </w:p>
        </w:tc>
        <w:tc>
          <w:tcPr>
            <w:tcW w:w="3060"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tabs>
                <w:tab w:val="left" w:pos="2160"/>
              </w:tabs>
              <w:spacing w:after="0"/>
              <w:rPr>
                <w:rFonts w:ascii="Times New Roman" w:hAnsi="Times New Roman"/>
              </w:rPr>
            </w:pPr>
            <w:r w:rsidRPr="00572336">
              <w:rPr>
                <w:rFonts w:ascii="Times New Roman" w:hAnsi="Times New Roman"/>
                <w:b/>
                <w:u w:val="single"/>
              </w:rPr>
              <w:t>Clarifying Objective:</w:t>
            </w:r>
          </w:p>
          <w:p w:rsidR="00F322CB" w:rsidRPr="00572336" w:rsidRDefault="00F322CB" w:rsidP="00346148">
            <w:pPr>
              <w:spacing w:after="0"/>
              <w:rPr>
                <w:rFonts w:ascii="Times New Roman" w:hAnsi="Times New Roman"/>
                <w:b/>
                <w:u w:val="single"/>
              </w:rPr>
            </w:pPr>
            <w:proofErr w:type="gramStart"/>
            <w:r w:rsidRPr="00C17C78">
              <w:rPr>
                <w:rFonts w:ascii="Times New Roman" w:hAnsi="Times New Roman"/>
                <w:b/>
              </w:rPr>
              <w:t>7.L.1.4</w:t>
            </w:r>
            <w:proofErr w:type="gramEnd"/>
            <w:r w:rsidRPr="00C17C78">
              <w:rPr>
                <w:rFonts w:ascii="Times New Roman" w:hAnsi="Times New Roman"/>
                <w:b/>
              </w:rPr>
              <w:t>:</w:t>
            </w:r>
            <w:r w:rsidRPr="00572336">
              <w:rPr>
                <w:rFonts w:ascii="Times New Roman" w:hAnsi="Times New Roman"/>
              </w:rPr>
              <w:t xml:space="preserve"> Summarize the general functions of the major systems of the human body (digestion, respiration, reproduction, circulation, and excretion) and ways that these systems interact with each other to sustain life. </w:t>
            </w:r>
          </w:p>
          <w:p w:rsidR="00F322CB" w:rsidRDefault="00F322CB" w:rsidP="00346148">
            <w:pPr>
              <w:spacing w:after="0"/>
              <w:rPr>
                <w:rFonts w:ascii="Times New Roman" w:hAnsi="Times New Roman"/>
                <w:b/>
                <w:u w:val="single"/>
              </w:rPr>
            </w:pPr>
          </w:p>
          <w:p w:rsidR="00F322CB" w:rsidRPr="00572336" w:rsidRDefault="00F322CB" w:rsidP="00346148">
            <w:pPr>
              <w:spacing w:after="0"/>
              <w:rPr>
                <w:rFonts w:ascii="Times New Roman" w:hAnsi="Times New Roman"/>
              </w:rPr>
            </w:pPr>
            <w:r w:rsidRPr="00572336">
              <w:rPr>
                <w:rFonts w:ascii="Times New Roman" w:hAnsi="Times New Roman"/>
                <w:b/>
                <w:u w:val="single"/>
              </w:rPr>
              <w:t>Academic Vocabulary:</w:t>
            </w:r>
          </w:p>
          <w:p w:rsidR="00F322CB" w:rsidRPr="00572336" w:rsidRDefault="00F322CB" w:rsidP="00346148">
            <w:pPr>
              <w:spacing w:after="0"/>
              <w:rPr>
                <w:rFonts w:ascii="Times New Roman" w:hAnsi="Times New Roman"/>
                <w:b/>
                <w:u w:val="single"/>
              </w:rPr>
            </w:pPr>
            <w:r w:rsidRPr="00572336">
              <w:rPr>
                <w:rFonts w:ascii="Times New Roman" w:hAnsi="Times New Roman"/>
              </w:rPr>
              <w:t>cardiovascular system</w:t>
            </w:r>
            <w:r>
              <w:rPr>
                <w:rFonts w:ascii="Times New Roman" w:hAnsi="Times New Roman"/>
              </w:rPr>
              <w:t xml:space="preserve">, </w:t>
            </w:r>
            <w:r w:rsidRPr="00572336">
              <w:rPr>
                <w:rFonts w:ascii="Times New Roman" w:hAnsi="Times New Roman"/>
              </w:rPr>
              <w:t>blood</w:t>
            </w:r>
            <w:r>
              <w:rPr>
                <w:rFonts w:ascii="Times New Roman" w:hAnsi="Times New Roman"/>
              </w:rPr>
              <w:t xml:space="preserve">, </w:t>
            </w:r>
            <w:r w:rsidRPr="00572336">
              <w:rPr>
                <w:rFonts w:ascii="Times New Roman" w:hAnsi="Times New Roman"/>
              </w:rPr>
              <w:t>capillary</w:t>
            </w:r>
            <w:r>
              <w:rPr>
                <w:rFonts w:ascii="Times New Roman" w:hAnsi="Times New Roman"/>
              </w:rPr>
              <w:t xml:space="preserve">, </w:t>
            </w:r>
            <w:r w:rsidRPr="00572336">
              <w:rPr>
                <w:rFonts w:ascii="Times New Roman" w:hAnsi="Times New Roman"/>
              </w:rPr>
              <w:t>vein</w:t>
            </w:r>
            <w:r>
              <w:rPr>
                <w:rFonts w:ascii="Times New Roman" w:hAnsi="Times New Roman"/>
              </w:rPr>
              <w:t xml:space="preserve">, </w:t>
            </w:r>
            <w:r w:rsidRPr="00572336">
              <w:rPr>
                <w:rFonts w:ascii="Times New Roman" w:hAnsi="Times New Roman"/>
              </w:rPr>
              <w:t>artery</w:t>
            </w:r>
            <w:r>
              <w:rPr>
                <w:rFonts w:ascii="Times New Roman" w:hAnsi="Times New Roman"/>
              </w:rPr>
              <w:t xml:space="preserve">, </w:t>
            </w:r>
            <w:r w:rsidRPr="00572336">
              <w:rPr>
                <w:rFonts w:ascii="Times New Roman" w:hAnsi="Times New Roman"/>
              </w:rPr>
              <w:t>lymphatic system</w:t>
            </w:r>
            <w:r>
              <w:rPr>
                <w:rFonts w:ascii="Times New Roman" w:hAnsi="Times New Roman"/>
              </w:rPr>
              <w:t xml:space="preserve">, </w:t>
            </w:r>
            <w:r w:rsidRPr="00572336">
              <w:rPr>
                <w:rFonts w:ascii="Times New Roman" w:hAnsi="Times New Roman"/>
              </w:rPr>
              <w:t>lymph</w:t>
            </w:r>
            <w:r>
              <w:rPr>
                <w:rFonts w:ascii="Times New Roman" w:hAnsi="Times New Roman"/>
              </w:rPr>
              <w:t xml:space="preserve">, </w:t>
            </w:r>
            <w:r w:rsidRPr="00572336">
              <w:rPr>
                <w:rFonts w:ascii="Times New Roman" w:hAnsi="Times New Roman"/>
              </w:rPr>
              <w:t>lymph node</w:t>
            </w:r>
          </w:p>
        </w:tc>
        <w:tc>
          <w:tcPr>
            <w:tcW w:w="2880" w:type="dxa"/>
            <w:tcBorders>
              <w:top w:val="single" w:sz="4" w:space="0" w:color="000000"/>
              <w:left w:val="single" w:sz="4" w:space="0" w:color="000000"/>
              <w:bottom w:val="single" w:sz="4" w:space="0" w:color="000000"/>
              <w:right w:val="single" w:sz="4" w:space="0" w:color="000000"/>
            </w:tcBorders>
            <w:shd w:val="clear" w:color="auto" w:fill="auto"/>
          </w:tcPr>
          <w:p w:rsidR="00F322CB" w:rsidRPr="00572336" w:rsidRDefault="00F322CB" w:rsidP="00346148">
            <w:pPr>
              <w:tabs>
                <w:tab w:val="left" w:pos="2160"/>
              </w:tabs>
              <w:spacing w:after="0"/>
              <w:rPr>
                <w:rFonts w:ascii="Times New Roman" w:hAnsi="Times New Roman"/>
              </w:rPr>
            </w:pPr>
            <w:r w:rsidRPr="00572336">
              <w:rPr>
                <w:rFonts w:ascii="Times New Roman" w:hAnsi="Times New Roman"/>
                <w:b/>
                <w:u w:val="single"/>
              </w:rPr>
              <w:t>Clarifying Objective:</w:t>
            </w:r>
          </w:p>
          <w:p w:rsidR="00F322CB" w:rsidRPr="00572336" w:rsidRDefault="00F322CB" w:rsidP="00346148">
            <w:pPr>
              <w:spacing w:after="0"/>
              <w:rPr>
                <w:rFonts w:ascii="Times New Roman" w:hAnsi="Times New Roman"/>
                <w:b/>
                <w:u w:val="single"/>
              </w:rPr>
            </w:pPr>
            <w:proofErr w:type="gramStart"/>
            <w:r w:rsidRPr="00C17C78">
              <w:rPr>
                <w:rFonts w:ascii="Times New Roman" w:hAnsi="Times New Roman"/>
                <w:b/>
              </w:rPr>
              <w:t>7.L.1.4</w:t>
            </w:r>
            <w:proofErr w:type="gramEnd"/>
            <w:r w:rsidRPr="00572336">
              <w:rPr>
                <w:rFonts w:ascii="Times New Roman" w:hAnsi="Times New Roman"/>
              </w:rPr>
              <w:t xml:space="preserve">: Summarize the general functions of the major systems of the human body (digestion, respiration, reproduction, circulation, and excretion) and ways that these systems interact with each other to sustain life. </w:t>
            </w:r>
          </w:p>
          <w:p w:rsidR="00F322CB" w:rsidRDefault="00F322CB" w:rsidP="00346148">
            <w:pPr>
              <w:spacing w:after="0"/>
              <w:rPr>
                <w:rFonts w:ascii="Times New Roman" w:hAnsi="Times New Roman"/>
                <w:b/>
                <w:u w:val="single"/>
              </w:rPr>
            </w:pPr>
          </w:p>
          <w:p w:rsidR="00F322CB" w:rsidRPr="00572336" w:rsidRDefault="00F322CB" w:rsidP="00346148">
            <w:pPr>
              <w:spacing w:after="0"/>
              <w:rPr>
                <w:rFonts w:ascii="Times New Roman" w:hAnsi="Times New Roman"/>
              </w:rPr>
            </w:pPr>
            <w:r w:rsidRPr="00572336">
              <w:rPr>
                <w:rFonts w:ascii="Times New Roman" w:hAnsi="Times New Roman"/>
                <w:b/>
                <w:u w:val="single"/>
              </w:rPr>
              <w:t>Academic Vocabulary:</w:t>
            </w:r>
          </w:p>
          <w:p w:rsidR="00F322CB" w:rsidRPr="00572336" w:rsidRDefault="00F322CB" w:rsidP="00346148">
            <w:pPr>
              <w:spacing w:after="0"/>
              <w:rPr>
                <w:rFonts w:ascii="Times New Roman" w:hAnsi="Times New Roman"/>
                <w:b/>
                <w:u w:val="single"/>
              </w:rPr>
            </w:pPr>
            <w:r w:rsidRPr="00572336">
              <w:rPr>
                <w:rFonts w:ascii="Times New Roman" w:hAnsi="Times New Roman"/>
              </w:rPr>
              <w:t>cardiovascular system</w:t>
            </w:r>
            <w:r>
              <w:rPr>
                <w:rFonts w:ascii="Times New Roman" w:hAnsi="Times New Roman"/>
              </w:rPr>
              <w:t xml:space="preserve">, </w:t>
            </w:r>
            <w:r w:rsidRPr="00572336">
              <w:rPr>
                <w:rFonts w:ascii="Times New Roman" w:hAnsi="Times New Roman"/>
              </w:rPr>
              <w:t>blood</w:t>
            </w:r>
            <w:r>
              <w:rPr>
                <w:rFonts w:ascii="Times New Roman" w:hAnsi="Times New Roman"/>
              </w:rPr>
              <w:t xml:space="preserve">, </w:t>
            </w:r>
            <w:r w:rsidRPr="00572336">
              <w:rPr>
                <w:rFonts w:ascii="Times New Roman" w:hAnsi="Times New Roman"/>
              </w:rPr>
              <w:t>capillary</w:t>
            </w:r>
            <w:r>
              <w:rPr>
                <w:rFonts w:ascii="Times New Roman" w:hAnsi="Times New Roman"/>
              </w:rPr>
              <w:t xml:space="preserve">, </w:t>
            </w:r>
            <w:r w:rsidRPr="00572336">
              <w:rPr>
                <w:rFonts w:ascii="Times New Roman" w:hAnsi="Times New Roman"/>
              </w:rPr>
              <w:t>vein</w:t>
            </w:r>
            <w:r>
              <w:rPr>
                <w:rFonts w:ascii="Times New Roman" w:hAnsi="Times New Roman"/>
              </w:rPr>
              <w:t xml:space="preserve">, </w:t>
            </w:r>
            <w:r w:rsidRPr="00572336">
              <w:rPr>
                <w:rFonts w:ascii="Times New Roman" w:hAnsi="Times New Roman"/>
              </w:rPr>
              <w:t>artery</w:t>
            </w:r>
            <w:r>
              <w:rPr>
                <w:rFonts w:ascii="Times New Roman" w:hAnsi="Times New Roman"/>
              </w:rPr>
              <w:t xml:space="preserve">, </w:t>
            </w:r>
            <w:r w:rsidRPr="00572336">
              <w:rPr>
                <w:rFonts w:ascii="Times New Roman" w:hAnsi="Times New Roman"/>
              </w:rPr>
              <w:t>lymphatic system</w:t>
            </w:r>
            <w:r>
              <w:rPr>
                <w:rFonts w:ascii="Times New Roman" w:hAnsi="Times New Roman"/>
              </w:rPr>
              <w:t xml:space="preserve">, </w:t>
            </w:r>
            <w:r w:rsidRPr="00572336">
              <w:rPr>
                <w:rFonts w:ascii="Times New Roman" w:hAnsi="Times New Roman"/>
              </w:rPr>
              <w:t>lymph</w:t>
            </w:r>
            <w:r>
              <w:rPr>
                <w:rFonts w:ascii="Times New Roman" w:hAnsi="Times New Roman"/>
              </w:rPr>
              <w:t xml:space="preserve">, </w:t>
            </w:r>
            <w:r w:rsidRPr="00572336">
              <w:rPr>
                <w:rFonts w:ascii="Times New Roman" w:hAnsi="Times New Roman"/>
              </w:rPr>
              <w:t>lymph node</w:t>
            </w:r>
          </w:p>
        </w:tc>
      </w:tr>
      <w:tr w:rsidR="00F322CB" w:rsidRPr="00572336" w:rsidTr="00346148">
        <w:tc>
          <w:tcPr>
            <w:tcW w:w="2619"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spacing w:after="0"/>
              <w:rPr>
                <w:rFonts w:ascii="Times New Roman" w:eastAsia="Arial" w:hAnsi="Times New Roman"/>
              </w:rPr>
            </w:pPr>
            <w:r w:rsidRPr="00572336">
              <w:rPr>
                <w:rFonts w:ascii="Times New Roman" w:hAnsi="Times New Roman"/>
                <w:b/>
                <w:u w:val="single"/>
              </w:rPr>
              <w:t>Bell Ringer:</w:t>
            </w:r>
            <w:r w:rsidRPr="00572336">
              <w:rPr>
                <w:rFonts w:ascii="Times New Roman" w:hAnsi="Times New Roman"/>
              </w:rPr>
              <w:t xml:space="preserve">  </w:t>
            </w:r>
          </w:p>
          <w:p w:rsidR="00F322CB" w:rsidRPr="00572336" w:rsidRDefault="00F322CB" w:rsidP="00346148">
            <w:pPr>
              <w:spacing w:after="0"/>
              <w:rPr>
                <w:rFonts w:ascii="Times New Roman" w:eastAsia="Arial" w:hAnsi="Times New Roman"/>
              </w:rPr>
            </w:pPr>
            <w:r w:rsidRPr="00572336">
              <w:rPr>
                <w:rFonts w:ascii="Times New Roman" w:eastAsia="Arial" w:hAnsi="Times New Roman"/>
              </w:rPr>
              <w:t>“</w:t>
            </w:r>
            <w:r w:rsidRPr="00572336">
              <w:rPr>
                <w:rFonts w:ascii="Times New Roman" w:hAnsi="Times New Roman"/>
              </w:rPr>
              <w:t>Engage Your Brain” p.28 Science Fusion Module C Unit 1 Lesson 3 Student Edition (Q1, Q2 and Q3)</w:t>
            </w:r>
          </w:p>
          <w:p w:rsidR="00F322CB" w:rsidRDefault="00F322CB" w:rsidP="00346148">
            <w:pPr>
              <w:spacing w:after="0"/>
              <w:rPr>
                <w:rFonts w:ascii="Times New Roman" w:eastAsia="Arial" w:hAnsi="Times New Roman"/>
              </w:rPr>
            </w:pPr>
            <w:r w:rsidRPr="00572336">
              <w:rPr>
                <w:rFonts w:ascii="Times New Roman" w:eastAsia="Arial" w:hAnsi="Times New Roman"/>
              </w:rPr>
              <w:t xml:space="preserve"> </w:t>
            </w:r>
          </w:p>
          <w:p w:rsidR="00F322CB" w:rsidRPr="00572336" w:rsidRDefault="00F322CB" w:rsidP="00346148">
            <w:pPr>
              <w:spacing w:after="0"/>
              <w:rPr>
                <w:rFonts w:ascii="Times New Roman" w:eastAsia="Arial" w:hAnsi="Times New Roman"/>
              </w:rPr>
            </w:pPr>
            <w:r w:rsidRPr="00572336">
              <w:rPr>
                <w:rFonts w:ascii="Times New Roman" w:hAnsi="Times New Roman"/>
                <w:b/>
                <w:u w:val="single"/>
              </w:rPr>
              <w:t xml:space="preserve">Instructional Tasks: </w:t>
            </w:r>
          </w:p>
          <w:p w:rsidR="00F322CB" w:rsidRPr="00572336" w:rsidRDefault="00F322CB" w:rsidP="00346148">
            <w:pPr>
              <w:spacing w:after="0"/>
              <w:rPr>
                <w:rFonts w:ascii="Times New Roman" w:hAnsi="Times New Roman"/>
                <w:b/>
                <w:u w:val="single"/>
              </w:rPr>
            </w:pPr>
            <w:r w:rsidRPr="00572336">
              <w:rPr>
                <w:rFonts w:ascii="Times New Roman" w:eastAsia="Arial" w:hAnsi="Times New Roman"/>
              </w:rPr>
              <w:t>“</w:t>
            </w:r>
            <w:r w:rsidRPr="00572336">
              <w:rPr>
                <w:rFonts w:ascii="Times New Roman" w:hAnsi="Times New Roman"/>
              </w:rPr>
              <w:t>The Circulatory and Respiratory System” Digital Lesson with fill in notes. (through slide #5)</w:t>
            </w:r>
          </w:p>
          <w:p w:rsidR="00F322CB" w:rsidRDefault="00F322CB" w:rsidP="00346148">
            <w:pPr>
              <w:spacing w:after="0"/>
              <w:rPr>
                <w:rFonts w:ascii="Times New Roman" w:hAnsi="Times New Roman"/>
                <w:b/>
                <w:u w:val="single"/>
              </w:rPr>
            </w:pPr>
          </w:p>
          <w:p w:rsidR="00F322CB" w:rsidRDefault="00F322CB" w:rsidP="00346148">
            <w:pPr>
              <w:spacing w:after="0"/>
              <w:rPr>
                <w:rFonts w:ascii="Times New Roman" w:hAnsi="Times New Roman"/>
                <w:b/>
                <w:u w:val="single"/>
              </w:rPr>
            </w:pPr>
          </w:p>
          <w:p w:rsidR="00F322CB" w:rsidRDefault="00F322CB" w:rsidP="00346148">
            <w:pPr>
              <w:spacing w:after="0"/>
              <w:rPr>
                <w:rFonts w:ascii="Times New Roman" w:hAnsi="Times New Roman"/>
                <w:b/>
                <w:u w:val="single"/>
              </w:rPr>
            </w:pPr>
          </w:p>
          <w:p w:rsidR="00F322CB" w:rsidRDefault="00F322CB" w:rsidP="00346148">
            <w:pPr>
              <w:spacing w:after="0"/>
              <w:rPr>
                <w:rFonts w:ascii="Times New Roman" w:hAnsi="Times New Roman"/>
                <w:b/>
                <w:u w:val="single"/>
              </w:rPr>
            </w:pPr>
          </w:p>
          <w:p w:rsidR="00F322CB" w:rsidRPr="00572336" w:rsidRDefault="00F322CB" w:rsidP="00346148">
            <w:pPr>
              <w:spacing w:after="0"/>
              <w:rPr>
                <w:rFonts w:ascii="Times New Roman" w:hAnsi="Times New Roman"/>
              </w:rPr>
            </w:pPr>
            <w:r w:rsidRPr="00572336">
              <w:rPr>
                <w:rFonts w:ascii="Times New Roman" w:hAnsi="Times New Roman"/>
                <w:b/>
                <w:u w:val="single"/>
              </w:rPr>
              <w:lastRenderedPageBreak/>
              <w:t>Summarizer</w:t>
            </w:r>
            <w:r w:rsidRPr="00572336">
              <w:rPr>
                <w:rFonts w:ascii="Times New Roman" w:hAnsi="Times New Roman"/>
                <w:b/>
              </w:rPr>
              <w:t xml:space="preserve">:  </w:t>
            </w:r>
          </w:p>
          <w:p w:rsidR="00F322CB" w:rsidRPr="00572336" w:rsidRDefault="00F322CB" w:rsidP="00346148">
            <w:pPr>
              <w:spacing w:after="0"/>
              <w:rPr>
                <w:rFonts w:ascii="Times New Roman" w:hAnsi="Times New Roman"/>
                <w:b/>
                <w:u w:val="single"/>
              </w:rPr>
            </w:pPr>
            <w:r w:rsidRPr="00572336">
              <w:rPr>
                <w:rFonts w:ascii="Times New Roman" w:hAnsi="Times New Roman"/>
              </w:rPr>
              <w:t>What are the functions of the cardiovascular and lymphatic systems?</w:t>
            </w:r>
          </w:p>
        </w:tc>
        <w:tc>
          <w:tcPr>
            <w:tcW w:w="2804"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spacing w:after="0"/>
              <w:rPr>
                <w:rFonts w:ascii="Times New Roman" w:eastAsia="Arial" w:hAnsi="Times New Roman"/>
              </w:rPr>
            </w:pPr>
            <w:r w:rsidRPr="00572336">
              <w:rPr>
                <w:rFonts w:ascii="Times New Roman" w:hAnsi="Times New Roman"/>
                <w:b/>
                <w:u w:val="single"/>
              </w:rPr>
              <w:lastRenderedPageBreak/>
              <w:t xml:space="preserve">Bell Ringer: </w:t>
            </w:r>
          </w:p>
          <w:p w:rsidR="00F322CB" w:rsidRPr="00572336" w:rsidRDefault="00F322CB" w:rsidP="00346148">
            <w:pPr>
              <w:spacing w:after="0"/>
              <w:rPr>
                <w:rFonts w:ascii="Times New Roman" w:hAnsi="Times New Roman"/>
                <w:b/>
                <w:u w:val="single"/>
              </w:rPr>
            </w:pPr>
            <w:r w:rsidRPr="00572336">
              <w:rPr>
                <w:rFonts w:ascii="Times New Roman" w:eastAsia="Arial" w:hAnsi="Times New Roman"/>
              </w:rPr>
              <w:t xml:space="preserve"> “</w:t>
            </w:r>
            <w:r w:rsidRPr="00572336">
              <w:rPr>
                <w:rFonts w:ascii="Times New Roman" w:hAnsi="Times New Roman"/>
              </w:rPr>
              <w:t>Synthesize” p. 29 Science Fusion Mod C Lesson 3 SE (Q4)</w:t>
            </w:r>
          </w:p>
          <w:p w:rsidR="00F322CB" w:rsidRPr="00012DE3" w:rsidRDefault="00F322CB" w:rsidP="00346148">
            <w:pPr>
              <w:spacing w:after="0"/>
              <w:rPr>
                <w:rFonts w:ascii="Times New Roman" w:hAnsi="Times New Roman"/>
                <w:b/>
                <w:u w:val="single"/>
              </w:rPr>
            </w:pPr>
            <w:r w:rsidRPr="00572336">
              <w:rPr>
                <w:rFonts w:ascii="Times New Roman" w:hAnsi="Times New Roman"/>
                <w:b/>
                <w:u w:val="single"/>
              </w:rPr>
              <w:t xml:space="preserve">Instructional Tasks: </w:t>
            </w:r>
          </w:p>
          <w:p w:rsidR="00F322CB" w:rsidRPr="00572336" w:rsidRDefault="00F322CB" w:rsidP="00346148">
            <w:pPr>
              <w:spacing w:after="0"/>
              <w:rPr>
                <w:rFonts w:ascii="Times New Roman" w:hAnsi="Times New Roman"/>
              </w:rPr>
            </w:pPr>
            <w:r w:rsidRPr="00572336">
              <w:rPr>
                <w:rFonts w:ascii="Times New Roman" w:eastAsia="Arial" w:hAnsi="Times New Roman"/>
              </w:rPr>
              <w:t>“</w:t>
            </w:r>
            <w:r w:rsidRPr="00572336">
              <w:rPr>
                <w:rFonts w:ascii="Times New Roman" w:hAnsi="Times New Roman"/>
              </w:rPr>
              <w:t>The Circulatory and Respiratory System” Digital Lesson with fill in notes. (slides 6-8)</w:t>
            </w:r>
          </w:p>
          <w:p w:rsidR="00F322CB" w:rsidRPr="00572336" w:rsidRDefault="00F322CB" w:rsidP="00346148">
            <w:pPr>
              <w:spacing w:after="0"/>
              <w:rPr>
                <w:rFonts w:ascii="Times New Roman" w:hAnsi="Times New Roman"/>
                <w:b/>
                <w:u w:val="single"/>
              </w:rPr>
            </w:pPr>
            <w:r w:rsidRPr="00572336">
              <w:rPr>
                <w:rFonts w:ascii="Times New Roman" w:hAnsi="Times New Roman"/>
              </w:rPr>
              <w:t>Lymphatic System Diagram page 48 Science Fusion Mod C Lesson 3</w:t>
            </w:r>
            <w:r>
              <w:rPr>
                <w:rFonts w:ascii="Times New Roman" w:hAnsi="Times New Roman"/>
              </w:rPr>
              <w:t xml:space="preserve"> TE</w:t>
            </w:r>
          </w:p>
          <w:p w:rsidR="00F322CB" w:rsidRDefault="00F322CB" w:rsidP="00346148">
            <w:pPr>
              <w:spacing w:after="0"/>
              <w:rPr>
                <w:rFonts w:ascii="Times New Roman" w:hAnsi="Times New Roman"/>
                <w:b/>
                <w:u w:val="single"/>
              </w:rPr>
            </w:pPr>
          </w:p>
          <w:p w:rsidR="00F322CB" w:rsidRDefault="00F322CB" w:rsidP="00346148">
            <w:pPr>
              <w:spacing w:after="0"/>
              <w:rPr>
                <w:rFonts w:ascii="Times New Roman" w:hAnsi="Times New Roman"/>
                <w:b/>
                <w:u w:val="single"/>
              </w:rPr>
            </w:pPr>
          </w:p>
          <w:p w:rsidR="00F322CB" w:rsidRDefault="00F322CB" w:rsidP="00346148">
            <w:pPr>
              <w:spacing w:after="0"/>
              <w:rPr>
                <w:rFonts w:ascii="Times New Roman" w:hAnsi="Times New Roman"/>
                <w:b/>
                <w:u w:val="single"/>
              </w:rPr>
            </w:pPr>
          </w:p>
          <w:p w:rsidR="00F322CB" w:rsidRPr="00572336" w:rsidRDefault="00F322CB" w:rsidP="00346148">
            <w:pPr>
              <w:spacing w:after="0"/>
              <w:rPr>
                <w:rFonts w:ascii="Times New Roman" w:hAnsi="Times New Roman"/>
              </w:rPr>
            </w:pPr>
            <w:r w:rsidRPr="00572336">
              <w:rPr>
                <w:rFonts w:ascii="Times New Roman" w:hAnsi="Times New Roman"/>
                <w:b/>
                <w:u w:val="single"/>
              </w:rPr>
              <w:lastRenderedPageBreak/>
              <w:t>Summarizer:</w:t>
            </w:r>
            <w:r w:rsidRPr="00572336">
              <w:rPr>
                <w:rFonts w:ascii="Times New Roman" w:hAnsi="Times New Roman"/>
              </w:rPr>
              <w:t xml:space="preserve"> </w:t>
            </w:r>
          </w:p>
          <w:p w:rsidR="00F322CB" w:rsidRPr="00572336" w:rsidRDefault="00F322CB" w:rsidP="00346148">
            <w:pPr>
              <w:spacing w:after="0"/>
              <w:rPr>
                <w:rFonts w:ascii="Times New Roman" w:hAnsi="Times New Roman"/>
                <w:b/>
                <w:u w:val="single"/>
              </w:rPr>
            </w:pPr>
            <w:r w:rsidRPr="00572336">
              <w:rPr>
                <w:rFonts w:ascii="Times New Roman" w:hAnsi="Times New Roman"/>
              </w:rPr>
              <w:t xml:space="preserve">One role of the lymphatic system is to defend the body against pathogens. What is the name of the body system that is primarily responsible for protecting the body from disease? </w:t>
            </w:r>
          </w:p>
        </w:tc>
        <w:tc>
          <w:tcPr>
            <w:tcW w:w="2880"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spacing w:after="0"/>
              <w:rPr>
                <w:rFonts w:ascii="Times New Roman" w:eastAsia="Arial" w:hAnsi="Times New Roman"/>
              </w:rPr>
            </w:pPr>
            <w:r w:rsidRPr="00572336">
              <w:rPr>
                <w:rFonts w:ascii="Times New Roman" w:hAnsi="Times New Roman"/>
                <w:b/>
                <w:u w:val="single"/>
              </w:rPr>
              <w:lastRenderedPageBreak/>
              <w:t>Bell Ringer:</w:t>
            </w:r>
          </w:p>
          <w:p w:rsidR="00F322CB" w:rsidRPr="00572336" w:rsidRDefault="00F322CB" w:rsidP="00346148">
            <w:pPr>
              <w:spacing w:after="0"/>
              <w:rPr>
                <w:rFonts w:ascii="Times New Roman" w:hAnsi="Times New Roman"/>
                <w:b/>
                <w:u w:val="single"/>
              </w:rPr>
            </w:pPr>
            <w:r w:rsidRPr="00572336">
              <w:rPr>
                <w:rFonts w:ascii="Times New Roman" w:eastAsia="Arial" w:hAnsi="Times New Roman"/>
              </w:rPr>
              <w:t>“</w:t>
            </w:r>
            <w:r w:rsidRPr="00572336">
              <w:rPr>
                <w:rFonts w:ascii="Times New Roman" w:hAnsi="Times New Roman"/>
              </w:rPr>
              <w:t>Compare” Complete the Venn Diagram on p. 31 Science Fusion Mod C Lesson 3 Student Edition for the cardiovascular and lymphatic systems.</w:t>
            </w:r>
          </w:p>
          <w:p w:rsidR="00F322CB" w:rsidRDefault="00F322CB" w:rsidP="00346148">
            <w:pPr>
              <w:spacing w:after="0"/>
              <w:rPr>
                <w:rFonts w:ascii="Times New Roman" w:hAnsi="Times New Roman"/>
                <w:b/>
                <w:u w:val="single"/>
              </w:rPr>
            </w:pPr>
          </w:p>
          <w:p w:rsidR="00F322CB" w:rsidRPr="00572336" w:rsidRDefault="00F322CB" w:rsidP="00346148">
            <w:pPr>
              <w:spacing w:after="0"/>
              <w:rPr>
                <w:rFonts w:ascii="Times New Roman" w:eastAsia="Arial" w:hAnsi="Times New Roman"/>
              </w:rPr>
            </w:pPr>
            <w:r w:rsidRPr="00572336">
              <w:rPr>
                <w:rFonts w:ascii="Times New Roman" w:hAnsi="Times New Roman"/>
                <w:b/>
                <w:u w:val="single"/>
              </w:rPr>
              <w:t>Instructional Tasks:</w:t>
            </w:r>
          </w:p>
          <w:p w:rsidR="00F322CB" w:rsidRPr="00572336" w:rsidRDefault="00F322CB" w:rsidP="00346148">
            <w:pPr>
              <w:spacing w:after="0"/>
              <w:rPr>
                <w:rFonts w:ascii="Times New Roman" w:hAnsi="Times New Roman"/>
                <w:b/>
                <w:u w:val="single"/>
              </w:rPr>
            </w:pPr>
            <w:r w:rsidRPr="00572336">
              <w:rPr>
                <w:rFonts w:ascii="Times New Roman" w:eastAsia="Arial" w:hAnsi="Times New Roman"/>
              </w:rPr>
              <w:t>“</w:t>
            </w:r>
            <w:r w:rsidRPr="00572336">
              <w:rPr>
                <w:rFonts w:ascii="Times New Roman" w:hAnsi="Times New Roman"/>
              </w:rPr>
              <w:t>Node Doubt” page 32-33 Science Fusion Mod C Lesson 3 Student Edition (Q9-11)</w:t>
            </w:r>
          </w:p>
          <w:p w:rsidR="00F322CB" w:rsidRDefault="00F322CB" w:rsidP="00346148">
            <w:pPr>
              <w:spacing w:after="0"/>
              <w:rPr>
                <w:rFonts w:ascii="Times New Roman" w:hAnsi="Times New Roman"/>
                <w:b/>
                <w:u w:val="single"/>
              </w:rPr>
            </w:pPr>
          </w:p>
          <w:p w:rsidR="00F322CB" w:rsidRDefault="00F322CB" w:rsidP="00346148">
            <w:pPr>
              <w:spacing w:after="0"/>
              <w:rPr>
                <w:rFonts w:ascii="Times New Roman" w:hAnsi="Times New Roman"/>
                <w:b/>
                <w:u w:val="single"/>
              </w:rPr>
            </w:pPr>
          </w:p>
          <w:p w:rsidR="00F322CB" w:rsidRPr="00572336" w:rsidRDefault="00F322CB" w:rsidP="00346148">
            <w:pPr>
              <w:spacing w:after="0"/>
              <w:rPr>
                <w:rFonts w:ascii="Times New Roman" w:hAnsi="Times New Roman"/>
              </w:rPr>
            </w:pPr>
            <w:r w:rsidRPr="00572336">
              <w:rPr>
                <w:rFonts w:ascii="Times New Roman" w:hAnsi="Times New Roman"/>
                <w:b/>
                <w:u w:val="single"/>
              </w:rPr>
              <w:lastRenderedPageBreak/>
              <w:t>Summarizer:</w:t>
            </w:r>
          </w:p>
          <w:p w:rsidR="00F322CB" w:rsidRPr="00572336" w:rsidRDefault="00F322CB" w:rsidP="00346148">
            <w:pPr>
              <w:spacing w:after="0"/>
              <w:rPr>
                <w:rFonts w:ascii="Times New Roman" w:hAnsi="Times New Roman"/>
                <w:b/>
                <w:u w:val="single"/>
              </w:rPr>
            </w:pPr>
            <w:r w:rsidRPr="00572336">
              <w:rPr>
                <w:rFonts w:ascii="Times New Roman" w:hAnsi="Times New Roman"/>
              </w:rPr>
              <w:t>When you visit a doctor for a viral or bacterial infection, why does the doctor use his or her hands to feel the area of the neck under and behind the ears and along the jawline?</w:t>
            </w:r>
          </w:p>
        </w:tc>
        <w:tc>
          <w:tcPr>
            <w:tcW w:w="3060"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spacing w:after="0"/>
              <w:rPr>
                <w:rFonts w:ascii="Times New Roman" w:eastAsia="Arial" w:hAnsi="Times New Roman"/>
              </w:rPr>
            </w:pPr>
            <w:r w:rsidRPr="00572336">
              <w:rPr>
                <w:rFonts w:ascii="Times New Roman" w:hAnsi="Times New Roman"/>
                <w:b/>
                <w:u w:val="single"/>
              </w:rPr>
              <w:lastRenderedPageBreak/>
              <w:t>Bell Ringer:</w:t>
            </w:r>
          </w:p>
          <w:p w:rsidR="00F322CB" w:rsidRPr="00572336" w:rsidRDefault="00F322CB" w:rsidP="00346148">
            <w:pPr>
              <w:spacing w:after="0"/>
              <w:rPr>
                <w:rFonts w:ascii="Times New Roman" w:hAnsi="Times New Roman"/>
                <w:b/>
                <w:u w:val="single"/>
              </w:rPr>
            </w:pPr>
            <w:r w:rsidRPr="00572336">
              <w:rPr>
                <w:rFonts w:ascii="Times New Roman" w:eastAsia="Arial" w:hAnsi="Times New Roman"/>
              </w:rPr>
              <w:t>“</w:t>
            </w:r>
            <w:r w:rsidRPr="00572336">
              <w:rPr>
                <w:rFonts w:ascii="Times New Roman" w:hAnsi="Times New Roman"/>
              </w:rPr>
              <w:t>Apply” Complete the chart (Q14) on page 35 Science Fusion Mod C Lesson 3.</w:t>
            </w:r>
          </w:p>
          <w:p w:rsidR="00F322CB" w:rsidRDefault="00F322CB" w:rsidP="00346148">
            <w:pPr>
              <w:spacing w:after="0"/>
              <w:rPr>
                <w:rFonts w:ascii="Times New Roman" w:hAnsi="Times New Roman"/>
                <w:b/>
                <w:u w:val="single"/>
              </w:rPr>
            </w:pPr>
          </w:p>
          <w:p w:rsidR="00F322CB" w:rsidRPr="00572336" w:rsidRDefault="00F322CB" w:rsidP="00346148">
            <w:pPr>
              <w:spacing w:after="0"/>
              <w:rPr>
                <w:rFonts w:ascii="Times New Roman" w:eastAsia="Arial" w:hAnsi="Times New Roman"/>
              </w:rPr>
            </w:pPr>
            <w:r w:rsidRPr="00572336">
              <w:rPr>
                <w:rFonts w:ascii="Times New Roman" w:hAnsi="Times New Roman"/>
                <w:b/>
                <w:u w:val="single"/>
              </w:rPr>
              <w:t>Instructional Tasks:</w:t>
            </w:r>
          </w:p>
          <w:p w:rsidR="00F322CB" w:rsidRPr="00572336" w:rsidRDefault="00F322CB" w:rsidP="00346148">
            <w:pPr>
              <w:spacing w:after="0"/>
              <w:rPr>
                <w:rFonts w:ascii="Times New Roman" w:eastAsia="Arial" w:hAnsi="Times New Roman"/>
                <w:b/>
                <w:u w:val="single"/>
              </w:rPr>
            </w:pPr>
            <w:r w:rsidRPr="00572336">
              <w:rPr>
                <w:rFonts w:ascii="Times New Roman" w:eastAsia="Arial" w:hAnsi="Times New Roman"/>
              </w:rPr>
              <w:t>“</w:t>
            </w:r>
            <w:r w:rsidRPr="00572336">
              <w:rPr>
                <w:rFonts w:ascii="Times New Roman" w:hAnsi="Times New Roman"/>
              </w:rPr>
              <w:t xml:space="preserve">Analyzing Blood Components” Make </w:t>
            </w:r>
            <w:proofErr w:type="spellStart"/>
            <w:r w:rsidRPr="00572336">
              <w:rPr>
                <w:rFonts w:ascii="Times New Roman" w:hAnsi="Times New Roman"/>
              </w:rPr>
              <w:t>FoldNote</w:t>
            </w:r>
            <w:proofErr w:type="spellEnd"/>
            <w:r w:rsidRPr="00572336">
              <w:rPr>
                <w:rFonts w:ascii="Times New Roman" w:hAnsi="Times New Roman"/>
              </w:rPr>
              <w:t xml:space="preserve"> Booklet organizing information about the components of blood. Page 48 Science Fusion Mod C Lesson 3 Teacher’s Edition.</w:t>
            </w:r>
          </w:p>
          <w:p w:rsidR="00F322CB" w:rsidRDefault="00F322CB" w:rsidP="00346148">
            <w:pPr>
              <w:spacing w:after="0"/>
              <w:rPr>
                <w:rFonts w:ascii="Times New Roman" w:eastAsia="Arial" w:hAnsi="Times New Roman"/>
                <w:b/>
                <w:u w:val="single"/>
              </w:rPr>
            </w:pPr>
            <w:r w:rsidRPr="00572336">
              <w:rPr>
                <w:rFonts w:ascii="Times New Roman" w:eastAsia="Arial" w:hAnsi="Times New Roman"/>
                <w:b/>
                <w:u w:val="single"/>
              </w:rPr>
              <w:t xml:space="preserve"> </w:t>
            </w:r>
          </w:p>
          <w:p w:rsidR="00F322CB" w:rsidRDefault="00F322CB" w:rsidP="00346148">
            <w:pPr>
              <w:spacing w:after="0"/>
              <w:rPr>
                <w:rFonts w:ascii="Times New Roman" w:hAnsi="Times New Roman"/>
              </w:rPr>
            </w:pPr>
            <w:r>
              <w:rPr>
                <w:rFonts w:ascii="Times New Roman" w:hAnsi="Times New Roman"/>
              </w:rPr>
              <w:lastRenderedPageBreak/>
              <w:t xml:space="preserve">“The Blood Mobile” video </w:t>
            </w:r>
            <w:hyperlink r:id="rId40" w:history="1">
              <w:r w:rsidRPr="00364220">
                <w:rPr>
                  <w:rStyle w:val="Hyperlink"/>
                  <w:rFonts w:ascii="Times New Roman" w:hAnsi="Times New Roman"/>
                </w:rPr>
                <w:t>http://www.youtube.com/watch?v=sXyq6dOASt0</w:t>
              </w:r>
            </w:hyperlink>
          </w:p>
          <w:p w:rsidR="00F322CB" w:rsidRPr="00572336" w:rsidRDefault="00F322CB" w:rsidP="00346148">
            <w:pPr>
              <w:spacing w:after="0"/>
              <w:rPr>
                <w:rFonts w:ascii="Times New Roman" w:hAnsi="Times New Roman"/>
                <w:b/>
                <w:u w:val="single"/>
              </w:rPr>
            </w:pPr>
          </w:p>
          <w:p w:rsidR="00F322CB" w:rsidRDefault="00F322CB" w:rsidP="00346148">
            <w:pPr>
              <w:spacing w:after="0"/>
              <w:rPr>
                <w:rFonts w:ascii="Times New Roman" w:hAnsi="Times New Roman"/>
                <w:b/>
                <w:u w:val="single"/>
              </w:rPr>
            </w:pPr>
          </w:p>
          <w:p w:rsidR="00F322CB" w:rsidRPr="00572336" w:rsidRDefault="00F322CB" w:rsidP="00346148">
            <w:pPr>
              <w:spacing w:after="0"/>
              <w:rPr>
                <w:rFonts w:ascii="Times New Roman" w:hAnsi="Times New Roman"/>
              </w:rPr>
            </w:pPr>
            <w:r w:rsidRPr="00572336">
              <w:rPr>
                <w:rFonts w:ascii="Times New Roman" w:hAnsi="Times New Roman"/>
                <w:b/>
                <w:u w:val="single"/>
              </w:rPr>
              <w:t>Summarizer:</w:t>
            </w:r>
          </w:p>
          <w:p w:rsidR="00F322CB" w:rsidRPr="00572336" w:rsidRDefault="00F322CB" w:rsidP="00346148">
            <w:pPr>
              <w:spacing w:after="0"/>
              <w:rPr>
                <w:rFonts w:ascii="Times New Roman" w:hAnsi="Times New Roman"/>
                <w:b/>
                <w:u w:val="single"/>
              </w:rPr>
            </w:pPr>
            <w:r w:rsidRPr="00572336">
              <w:rPr>
                <w:rFonts w:ascii="Times New Roman" w:hAnsi="Times New Roman"/>
              </w:rPr>
              <w:t>What is the difference between pulmonary and systemic circulation?</w:t>
            </w:r>
          </w:p>
          <w:p w:rsidR="00F322CB" w:rsidRPr="00572336" w:rsidRDefault="00F322CB" w:rsidP="00346148">
            <w:pPr>
              <w:spacing w:after="0"/>
              <w:rPr>
                <w:rFonts w:ascii="Times New Roman" w:hAnsi="Times New Roman"/>
                <w:b/>
                <w:u w:val="single"/>
              </w:rPr>
            </w:pPr>
          </w:p>
        </w:tc>
        <w:tc>
          <w:tcPr>
            <w:tcW w:w="2880" w:type="dxa"/>
            <w:tcBorders>
              <w:top w:val="single" w:sz="4" w:space="0" w:color="000000"/>
              <w:left w:val="single" w:sz="4" w:space="0" w:color="000000"/>
              <w:bottom w:val="single" w:sz="4" w:space="0" w:color="000000"/>
              <w:right w:val="single" w:sz="4" w:space="0" w:color="000000"/>
            </w:tcBorders>
            <w:shd w:val="clear" w:color="auto" w:fill="auto"/>
          </w:tcPr>
          <w:p w:rsidR="00F322CB" w:rsidRPr="00572336" w:rsidRDefault="00F322CB" w:rsidP="00346148">
            <w:pPr>
              <w:spacing w:after="0"/>
              <w:rPr>
                <w:rFonts w:ascii="Times New Roman" w:hAnsi="Times New Roman"/>
              </w:rPr>
            </w:pPr>
            <w:r w:rsidRPr="00572336">
              <w:rPr>
                <w:rFonts w:ascii="Times New Roman" w:hAnsi="Times New Roman"/>
                <w:b/>
                <w:u w:val="single"/>
              </w:rPr>
              <w:lastRenderedPageBreak/>
              <w:t>Bell Ringer:</w:t>
            </w:r>
          </w:p>
          <w:p w:rsidR="00F322CB" w:rsidRPr="00572336" w:rsidRDefault="00F322CB" w:rsidP="00346148">
            <w:pPr>
              <w:spacing w:after="0"/>
              <w:rPr>
                <w:rFonts w:ascii="Times New Roman" w:hAnsi="Times New Roman"/>
                <w:b/>
                <w:u w:val="single"/>
              </w:rPr>
            </w:pPr>
            <w:r w:rsidRPr="00572336">
              <w:rPr>
                <w:rFonts w:ascii="Times New Roman" w:hAnsi="Times New Roman"/>
              </w:rPr>
              <w:t>Name and describe four problems that can affect the cardiovascular system.</w:t>
            </w:r>
          </w:p>
          <w:p w:rsidR="00F322CB" w:rsidRDefault="00F322CB" w:rsidP="00346148">
            <w:pPr>
              <w:spacing w:after="0"/>
              <w:rPr>
                <w:rFonts w:ascii="Times New Roman" w:hAnsi="Times New Roman"/>
                <w:b/>
                <w:u w:val="single"/>
              </w:rPr>
            </w:pPr>
          </w:p>
          <w:p w:rsidR="00F322CB" w:rsidRDefault="00F322CB" w:rsidP="00346148">
            <w:pPr>
              <w:spacing w:after="0"/>
              <w:rPr>
                <w:rFonts w:ascii="Times New Roman" w:hAnsi="Times New Roman"/>
                <w:b/>
                <w:u w:val="single"/>
              </w:rPr>
            </w:pPr>
          </w:p>
          <w:p w:rsidR="00F322CB" w:rsidRPr="00572336" w:rsidRDefault="00F322CB" w:rsidP="00346148">
            <w:pPr>
              <w:spacing w:after="0"/>
              <w:rPr>
                <w:rFonts w:ascii="Times New Roman" w:hAnsi="Times New Roman"/>
                <w:b/>
              </w:rPr>
            </w:pPr>
            <w:r w:rsidRPr="00572336">
              <w:rPr>
                <w:rFonts w:ascii="Times New Roman" w:hAnsi="Times New Roman"/>
                <w:b/>
                <w:u w:val="single"/>
              </w:rPr>
              <w:t xml:space="preserve">Instructional Tasks: </w:t>
            </w:r>
          </w:p>
          <w:p w:rsidR="00F322CB" w:rsidRPr="00572336" w:rsidRDefault="00F322CB" w:rsidP="00346148">
            <w:pPr>
              <w:spacing w:after="0"/>
              <w:rPr>
                <w:rFonts w:ascii="Times New Roman" w:hAnsi="Times New Roman"/>
                <w:b/>
                <w:u w:val="single"/>
              </w:rPr>
            </w:pPr>
            <w:r w:rsidRPr="00572336">
              <w:rPr>
                <w:rFonts w:ascii="Times New Roman" w:hAnsi="Times New Roman"/>
                <w:b/>
              </w:rPr>
              <w:t>Write to Learn</w:t>
            </w:r>
            <w:r w:rsidRPr="00572336">
              <w:rPr>
                <w:rFonts w:ascii="Times New Roman" w:hAnsi="Times New Roman"/>
              </w:rPr>
              <w:t>: Science 4: 5.1. “What are the respiratory and circulatory systems? “</w:t>
            </w:r>
          </w:p>
          <w:p w:rsidR="00F322CB" w:rsidRDefault="00F322CB" w:rsidP="00346148">
            <w:pPr>
              <w:spacing w:after="0"/>
              <w:rPr>
                <w:rFonts w:ascii="Times New Roman" w:hAnsi="Times New Roman"/>
                <w:b/>
                <w:u w:val="single"/>
              </w:rPr>
            </w:pPr>
            <w:r w:rsidRPr="00572336">
              <w:rPr>
                <w:rFonts w:ascii="Times New Roman" w:hAnsi="Times New Roman"/>
                <w:b/>
                <w:u w:val="single"/>
              </w:rPr>
              <w:br/>
            </w:r>
          </w:p>
          <w:p w:rsidR="00F322CB" w:rsidRDefault="00F322CB" w:rsidP="00346148">
            <w:pPr>
              <w:spacing w:after="0"/>
              <w:rPr>
                <w:rFonts w:ascii="Times New Roman" w:hAnsi="Times New Roman"/>
                <w:b/>
                <w:u w:val="single"/>
              </w:rPr>
            </w:pPr>
          </w:p>
          <w:p w:rsidR="00F322CB" w:rsidRDefault="00F322CB" w:rsidP="00346148">
            <w:pPr>
              <w:spacing w:after="0"/>
              <w:rPr>
                <w:rFonts w:ascii="Times New Roman" w:hAnsi="Times New Roman"/>
                <w:b/>
                <w:u w:val="single"/>
              </w:rPr>
            </w:pPr>
          </w:p>
          <w:p w:rsidR="00F322CB" w:rsidRDefault="00F322CB" w:rsidP="00346148">
            <w:pPr>
              <w:spacing w:after="0"/>
              <w:rPr>
                <w:rFonts w:ascii="Times New Roman" w:hAnsi="Times New Roman"/>
                <w:b/>
                <w:u w:val="single"/>
              </w:rPr>
            </w:pPr>
          </w:p>
          <w:p w:rsidR="00F322CB" w:rsidRPr="00572336" w:rsidRDefault="00F322CB" w:rsidP="00346148">
            <w:pPr>
              <w:spacing w:after="0"/>
              <w:rPr>
                <w:rFonts w:ascii="Times New Roman" w:hAnsi="Times New Roman"/>
              </w:rPr>
            </w:pPr>
            <w:r w:rsidRPr="00572336">
              <w:rPr>
                <w:rFonts w:ascii="Times New Roman" w:hAnsi="Times New Roman"/>
                <w:b/>
                <w:u w:val="single"/>
              </w:rPr>
              <w:lastRenderedPageBreak/>
              <w:t>Summarizer:</w:t>
            </w:r>
          </w:p>
          <w:p w:rsidR="00F322CB" w:rsidRPr="00572336" w:rsidRDefault="00F322CB" w:rsidP="00F322CB">
            <w:pPr>
              <w:pStyle w:val="ListParagraph"/>
              <w:numPr>
                <w:ilvl w:val="0"/>
                <w:numId w:val="9"/>
              </w:numPr>
              <w:spacing w:after="0"/>
              <w:contextualSpacing w:val="0"/>
              <w:rPr>
                <w:rFonts w:ascii="Times New Roman" w:hAnsi="Times New Roman"/>
              </w:rPr>
            </w:pPr>
            <w:r w:rsidRPr="00572336">
              <w:rPr>
                <w:rFonts w:ascii="Times New Roman" w:hAnsi="Times New Roman"/>
              </w:rPr>
              <w:t>How is the lymphatic system similar to the cardiovascular system?</w:t>
            </w:r>
          </w:p>
          <w:p w:rsidR="00F322CB" w:rsidRPr="00572336" w:rsidRDefault="00F322CB" w:rsidP="00F322CB">
            <w:pPr>
              <w:pStyle w:val="ListParagraph"/>
              <w:numPr>
                <w:ilvl w:val="0"/>
                <w:numId w:val="9"/>
              </w:numPr>
              <w:spacing w:after="0"/>
              <w:contextualSpacing w:val="0"/>
              <w:rPr>
                <w:rFonts w:ascii="Times New Roman" w:hAnsi="Times New Roman"/>
                <w:b/>
                <w:u w:val="single"/>
              </w:rPr>
            </w:pPr>
            <w:r w:rsidRPr="00572336">
              <w:rPr>
                <w:rFonts w:ascii="Times New Roman" w:hAnsi="Times New Roman"/>
              </w:rPr>
              <w:t>What are some differences between the lymphatic and cardiovascular systems?</w:t>
            </w:r>
          </w:p>
          <w:p w:rsidR="00F322CB" w:rsidRPr="00572336" w:rsidRDefault="00F322CB" w:rsidP="00346148">
            <w:pPr>
              <w:spacing w:after="0"/>
              <w:rPr>
                <w:rFonts w:ascii="Times New Roman" w:hAnsi="Times New Roman"/>
                <w:b/>
                <w:u w:val="single"/>
              </w:rPr>
            </w:pPr>
          </w:p>
          <w:p w:rsidR="00F322CB" w:rsidRPr="00572336" w:rsidRDefault="00F322CB" w:rsidP="00346148">
            <w:pPr>
              <w:spacing w:after="0"/>
              <w:rPr>
                <w:rFonts w:ascii="Times New Roman" w:hAnsi="Times New Roman"/>
                <w:b/>
                <w:u w:val="single"/>
              </w:rPr>
            </w:pPr>
          </w:p>
        </w:tc>
      </w:tr>
      <w:tr w:rsidR="00F322CB" w:rsidRPr="00572336" w:rsidTr="00346148">
        <w:tc>
          <w:tcPr>
            <w:tcW w:w="2619"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spacing w:after="0"/>
              <w:rPr>
                <w:rFonts w:ascii="Times New Roman" w:hAnsi="Times New Roman"/>
                <w:b/>
                <w:u w:val="single"/>
              </w:rPr>
            </w:pPr>
            <w:r w:rsidRPr="00572336">
              <w:rPr>
                <w:rFonts w:ascii="Times New Roman" w:hAnsi="Times New Roman"/>
                <w:b/>
                <w:u w:val="single"/>
              </w:rPr>
              <w:lastRenderedPageBreak/>
              <w:t>Assessment:</w:t>
            </w:r>
            <w:r w:rsidRPr="00572336">
              <w:rPr>
                <w:rFonts w:ascii="Times New Roman" w:hAnsi="Times New Roman"/>
              </w:rPr>
              <w:t xml:space="preserve">            Exit Ticket </w:t>
            </w:r>
          </w:p>
        </w:tc>
        <w:tc>
          <w:tcPr>
            <w:tcW w:w="2804"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spacing w:after="0"/>
              <w:rPr>
                <w:rFonts w:ascii="Times New Roman" w:hAnsi="Times New Roman"/>
                <w:b/>
                <w:u w:val="single"/>
              </w:rPr>
            </w:pPr>
            <w:r w:rsidRPr="00572336">
              <w:rPr>
                <w:rFonts w:ascii="Times New Roman" w:hAnsi="Times New Roman"/>
                <w:b/>
                <w:u w:val="single"/>
              </w:rPr>
              <w:t xml:space="preserve">Assessment: </w:t>
            </w:r>
            <w:r w:rsidRPr="00572336">
              <w:rPr>
                <w:rFonts w:ascii="Times New Roman" w:hAnsi="Times New Roman"/>
                <w:b/>
                <w:u w:val="single"/>
              </w:rPr>
              <w:br/>
            </w:r>
            <w:r w:rsidRPr="00572336">
              <w:rPr>
                <w:rFonts w:ascii="Times New Roman" w:hAnsi="Times New Roman"/>
              </w:rPr>
              <w:t>Exit Ticket</w:t>
            </w:r>
          </w:p>
        </w:tc>
        <w:tc>
          <w:tcPr>
            <w:tcW w:w="2880"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spacing w:after="0"/>
              <w:rPr>
                <w:rFonts w:ascii="Times New Roman" w:hAnsi="Times New Roman"/>
                <w:b/>
                <w:u w:val="single"/>
              </w:rPr>
            </w:pPr>
            <w:r w:rsidRPr="00572336">
              <w:rPr>
                <w:rFonts w:ascii="Times New Roman" w:hAnsi="Times New Roman"/>
                <w:b/>
                <w:u w:val="single"/>
              </w:rPr>
              <w:t xml:space="preserve">Assessment: </w:t>
            </w:r>
            <w:r w:rsidRPr="00572336">
              <w:rPr>
                <w:rFonts w:ascii="Times New Roman" w:hAnsi="Times New Roman"/>
                <w:b/>
                <w:u w:val="single"/>
              </w:rPr>
              <w:br/>
            </w:r>
            <w:r w:rsidRPr="00572336">
              <w:rPr>
                <w:rFonts w:ascii="Times New Roman" w:hAnsi="Times New Roman"/>
              </w:rPr>
              <w:t>Exit Ticket</w:t>
            </w:r>
          </w:p>
        </w:tc>
        <w:tc>
          <w:tcPr>
            <w:tcW w:w="3060"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spacing w:after="0"/>
              <w:rPr>
                <w:rFonts w:ascii="Times New Roman" w:hAnsi="Times New Roman"/>
                <w:b/>
                <w:u w:val="single"/>
              </w:rPr>
            </w:pPr>
            <w:r w:rsidRPr="00572336">
              <w:rPr>
                <w:rFonts w:ascii="Times New Roman" w:hAnsi="Times New Roman"/>
                <w:b/>
                <w:u w:val="single"/>
              </w:rPr>
              <w:t>Assessment</w:t>
            </w:r>
            <w:r w:rsidRPr="00572336">
              <w:rPr>
                <w:rFonts w:ascii="Times New Roman" w:hAnsi="Times New Roman"/>
              </w:rPr>
              <w:t xml:space="preserve">: </w:t>
            </w:r>
            <w:proofErr w:type="spellStart"/>
            <w:r w:rsidRPr="00572336">
              <w:rPr>
                <w:rFonts w:ascii="Times New Roman" w:hAnsi="Times New Roman"/>
              </w:rPr>
              <w:t>FoldNote</w:t>
            </w:r>
            <w:proofErr w:type="spellEnd"/>
            <w:r w:rsidRPr="00572336">
              <w:rPr>
                <w:rFonts w:ascii="Times New Roman" w:hAnsi="Times New Roman"/>
              </w:rPr>
              <w:t xml:space="preserve"> Book</w:t>
            </w:r>
          </w:p>
        </w:tc>
        <w:tc>
          <w:tcPr>
            <w:tcW w:w="2880" w:type="dxa"/>
            <w:tcBorders>
              <w:top w:val="single" w:sz="4" w:space="0" w:color="000000"/>
              <w:left w:val="single" w:sz="4" w:space="0" w:color="000000"/>
              <w:bottom w:val="single" w:sz="4" w:space="0" w:color="000000"/>
              <w:right w:val="single" w:sz="4" w:space="0" w:color="000000"/>
            </w:tcBorders>
            <w:shd w:val="clear" w:color="auto" w:fill="auto"/>
          </w:tcPr>
          <w:p w:rsidR="00F322CB" w:rsidRPr="00572336" w:rsidRDefault="00F322CB" w:rsidP="00346148">
            <w:pPr>
              <w:spacing w:after="0"/>
              <w:rPr>
                <w:rFonts w:ascii="Times New Roman" w:hAnsi="Times New Roman"/>
              </w:rPr>
            </w:pPr>
            <w:r w:rsidRPr="00572336">
              <w:rPr>
                <w:rFonts w:ascii="Times New Roman" w:hAnsi="Times New Roman"/>
                <w:b/>
                <w:u w:val="single"/>
              </w:rPr>
              <w:t xml:space="preserve">Assessment: </w:t>
            </w:r>
            <w:r w:rsidRPr="00572336">
              <w:rPr>
                <w:rFonts w:ascii="Times New Roman" w:hAnsi="Times New Roman"/>
                <w:b/>
                <w:u w:val="single"/>
              </w:rPr>
              <w:br/>
            </w:r>
            <w:r w:rsidRPr="00572336">
              <w:rPr>
                <w:rFonts w:ascii="Times New Roman" w:hAnsi="Times New Roman"/>
              </w:rPr>
              <w:t>Completed “Write to Learn” summary</w:t>
            </w:r>
          </w:p>
        </w:tc>
      </w:tr>
    </w:tbl>
    <w:p w:rsidR="00F322CB" w:rsidRPr="00572336" w:rsidRDefault="00F322CB" w:rsidP="00F322CB">
      <w:pPr>
        <w:rPr>
          <w:rFonts w:ascii="Times New Roman" w:hAnsi="Times New Roman"/>
        </w:rPr>
      </w:pPr>
      <w:r>
        <w:rPr>
          <w:rFonts w:ascii="Times New Roman" w:hAnsi="Times New Roman"/>
        </w:rPr>
        <w:br w:type="page"/>
      </w:r>
    </w:p>
    <w:tbl>
      <w:tblPr>
        <w:tblW w:w="0" w:type="auto"/>
        <w:tblInd w:w="-5" w:type="dxa"/>
        <w:tblLayout w:type="fixed"/>
        <w:tblLook w:val="0000" w:firstRow="0" w:lastRow="0" w:firstColumn="0" w:lastColumn="0" w:noHBand="0" w:noVBand="0"/>
      </w:tblPr>
      <w:tblGrid>
        <w:gridCol w:w="2635"/>
        <w:gridCol w:w="2788"/>
        <w:gridCol w:w="2880"/>
        <w:gridCol w:w="3060"/>
        <w:gridCol w:w="2880"/>
      </w:tblGrid>
      <w:tr w:rsidR="00F322CB" w:rsidRPr="00572336" w:rsidTr="00346148">
        <w:tc>
          <w:tcPr>
            <w:tcW w:w="2635"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jc w:val="center"/>
              <w:rPr>
                <w:rFonts w:ascii="Times New Roman" w:hAnsi="Times New Roman"/>
                <w:b/>
                <w:u w:val="single"/>
              </w:rPr>
            </w:pPr>
            <w:r>
              <w:rPr>
                <w:rFonts w:ascii="Times New Roman" w:hAnsi="Times New Roman"/>
                <w:b/>
                <w:u w:val="single"/>
              </w:rPr>
              <w:lastRenderedPageBreak/>
              <w:t>Day 16</w:t>
            </w:r>
          </w:p>
          <w:p w:rsidR="00F322CB" w:rsidRPr="00572336" w:rsidRDefault="00F322CB" w:rsidP="00346148">
            <w:pPr>
              <w:rPr>
                <w:rFonts w:ascii="Times New Roman" w:hAnsi="Times New Roman"/>
                <w:b/>
                <w:u w:val="single"/>
              </w:rPr>
            </w:pPr>
            <w:r w:rsidRPr="00572336">
              <w:rPr>
                <w:rFonts w:ascii="Times New Roman" w:hAnsi="Times New Roman"/>
                <w:b/>
                <w:u w:val="single"/>
              </w:rPr>
              <w:t>Lesson</w:t>
            </w:r>
            <w:r w:rsidRPr="00012DE3">
              <w:rPr>
                <w:rFonts w:ascii="Times New Roman" w:hAnsi="Times New Roman"/>
                <w:u w:val="single"/>
              </w:rPr>
              <w:t>:</w:t>
            </w:r>
            <w:r w:rsidRPr="00012DE3">
              <w:rPr>
                <w:rFonts w:ascii="Times New Roman" w:hAnsi="Times New Roman"/>
              </w:rPr>
              <w:t xml:space="preserve">  Human Anatomy: Respiratory System</w:t>
            </w:r>
          </w:p>
        </w:tc>
        <w:tc>
          <w:tcPr>
            <w:tcW w:w="2788"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jc w:val="center"/>
              <w:rPr>
                <w:rFonts w:ascii="Times New Roman" w:hAnsi="Times New Roman"/>
                <w:b/>
                <w:u w:val="single"/>
              </w:rPr>
            </w:pPr>
            <w:r>
              <w:rPr>
                <w:rFonts w:ascii="Times New Roman" w:hAnsi="Times New Roman"/>
                <w:b/>
                <w:u w:val="single"/>
              </w:rPr>
              <w:t>Day 17</w:t>
            </w:r>
          </w:p>
          <w:p w:rsidR="00F322CB" w:rsidRPr="00572336" w:rsidRDefault="00F322CB" w:rsidP="00346148">
            <w:pPr>
              <w:rPr>
                <w:rFonts w:ascii="Times New Roman" w:hAnsi="Times New Roman"/>
                <w:b/>
                <w:u w:val="single"/>
              </w:rPr>
            </w:pPr>
            <w:r w:rsidRPr="00572336">
              <w:rPr>
                <w:rFonts w:ascii="Times New Roman" w:hAnsi="Times New Roman"/>
                <w:b/>
                <w:u w:val="single"/>
              </w:rPr>
              <w:t>Lesson:</w:t>
            </w:r>
            <w:r w:rsidRPr="00572336">
              <w:rPr>
                <w:rFonts w:ascii="Times New Roman" w:hAnsi="Times New Roman"/>
              </w:rPr>
              <w:t xml:space="preserve">  </w:t>
            </w:r>
            <w:r w:rsidRPr="00012DE3">
              <w:rPr>
                <w:rFonts w:ascii="Times New Roman" w:hAnsi="Times New Roman"/>
                <w:b/>
              </w:rPr>
              <w:t>Human Anatomy: Respiratory  System</w:t>
            </w:r>
          </w:p>
        </w:tc>
        <w:tc>
          <w:tcPr>
            <w:tcW w:w="2880"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jc w:val="center"/>
              <w:rPr>
                <w:rFonts w:ascii="Times New Roman" w:hAnsi="Times New Roman"/>
                <w:b/>
                <w:u w:val="single"/>
              </w:rPr>
            </w:pPr>
            <w:r>
              <w:rPr>
                <w:rFonts w:ascii="Times New Roman" w:hAnsi="Times New Roman"/>
                <w:b/>
                <w:u w:val="single"/>
              </w:rPr>
              <w:t>Day 18</w:t>
            </w:r>
          </w:p>
          <w:p w:rsidR="00F322CB" w:rsidRPr="00572336" w:rsidRDefault="00F322CB" w:rsidP="00346148">
            <w:pPr>
              <w:rPr>
                <w:rFonts w:ascii="Times New Roman" w:hAnsi="Times New Roman"/>
                <w:b/>
                <w:u w:val="single"/>
              </w:rPr>
            </w:pPr>
            <w:r w:rsidRPr="00572336">
              <w:rPr>
                <w:rFonts w:ascii="Times New Roman" w:hAnsi="Times New Roman"/>
                <w:b/>
                <w:u w:val="single"/>
              </w:rPr>
              <w:t>Lesson:</w:t>
            </w:r>
            <w:r w:rsidRPr="00572336">
              <w:rPr>
                <w:rFonts w:ascii="Times New Roman" w:hAnsi="Times New Roman"/>
              </w:rPr>
              <w:t xml:space="preserve">  </w:t>
            </w:r>
            <w:r w:rsidRPr="00012DE3">
              <w:rPr>
                <w:rFonts w:ascii="Times New Roman" w:hAnsi="Times New Roman"/>
                <w:b/>
              </w:rPr>
              <w:t>Human Anatomy: Respiratory System</w:t>
            </w:r>
          </w:p>
        </w:tc>
        <w:tc>
          <w:tcPr>
            <w:tcW w:w="3060"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jc w:val="center"/>
              <w:rPr>
                <w:rFonts w:ascii="Times New Roman" w:hAnsi="Times New Roman"/>
                <w:b/>
                <w:u w:val="single"/>
              </w:rPr>
            </w:pPr>
            <w:r>
              <w:rPr>
                <w:rFonts w:ascii="Times New Roman" w:hAnsi="Times New Roman"/>
                <w:b/>
                <w:u w:val="single"/>
              </w:rPr>
              <w:t>Day 19</w:t>
            </w:r>
          </w:p>
          <w:p w:rsidR="00F322CB" w:rsidRPr="00572336" w:rsidRDefault="00F322CB" w:rsidP="00346148">
            <w:pPr>
              <w:rPr>
                <w:rFonts w:ascii="Times New Roman" w:hAnsi="Times New Roman"/>
                <w:b/>
                <w:u w:val="single"/>
              </w:rPr>
            </w:pPr>
            <w:r w:rsidRPr="00572336">
              <w:rPr>
                <w:rFonts w:ascii="Times New Roman" w:hAnsi="Times New Roman"/>
                <w:b/>
                <w:u w:val="single"/>
              </w:rPr>
              <w:t>Lesson:</w:t>
            </w:r>
            <w:r w:rsidRPr="00572336">
              <w:rPr>
                <w:rFonts w:ascii="Times New Roman" w:hAnsi="Times New Roman"/>
              </w:rPr>
              <w:t xml:space="preserve">  </w:t>
            </w:r>
            <w:r w:rsidRPr="00012DE3">
              <w:rPr>
                <w:rFonts w:ascii="Times New Roman" w:hAnsi="Times New Roman"/>
                <w:b/>
              </w:rPr>
              <w:t>Human Anatomy: Respiratory  System</w:t>
            </w:r>
          </w:p>
        </w:tc>
        <w:tc>
          <w:tcPr>
            <w:tcW w:w="2880" w:type="dxa"/>
            <w:tcBorders>
              <w:top w:val="single" w:sz="4" w:space="0" w:color="000000"/>
              <w:left w:val="single" w:sz="4" w:space="0" w:color="000000"/>
              <w:bottom w:val="single" w:sz="4" w:space="0" w:color="000000"/>
              <w:right w:val="single" w:sz="4" w:space="0" w:color="000000"/>
            </w:tcBorders>
            <w:shd w:val="clear" w:color="auto" w:fill="auto"/>
          </w:tcPr>
          <w:p w:rsidR="00F322CB" w:rsidRPr="00572336" w:rsidRDefault="00F322CB" w:rsidP="00346148">
            <w:pPr>
              <w:jc w:val="center"/>
              <w:rPr>
                <w:rFonts w:ascii="Times New Roman" w:hAnsi="Times New Roman"/>
                <w:b/>
                <w:u w:val="single"/>
              </w:rPr>
            </w:pPr>
            <w:r>
              <w:rPr>
                <w:rFonts w:ascii="Times New Roman" w:hAnsi="Times New Roman"/>
                <w:b/>
                <w:u w:val="single"/>
              </w:rPr>
              <w:t>Day 20</w:t>
            </w:r>
          </w:p>
          <w:p w:rsidR="00F322CB" w:rsidRPr="00572336" w:rsidRDefault="00F322CB" w:rsidP="00346148">
            <w:pPr>
              <w:rPr>
                <w:rFonts w:ascii="Times New Roman" w:hAnsi="Times New Roman"/>
                <w:b/>
                <w:u w:val="single"/>
              </w:rPr>
            </w:pPr>
            <w:r w:rsidRPr="00572336">
              <w:rPr>
                <w:rFonts w:ascii="Times New Roman" w:hAnsi="Times New Roman"/>
                <w:b/>
                <w:u w:val="single"/>
              </w:rPr>
              <w:t>Lesson:</w:t>
            </w:r>
            <w:r w:rsidRPr="00572336">
              <w:rPr>
                <w:rFonts w:ascii="Times New Roman" w:hAnsi="Times New Roman"/>
              </w:rPr>
              <w:t xml:space="preserve">  </w:t>
            </w:r>
            <w:r w:rsidRPr="00012DE3">
              <w:rPr>
                <w:rFonts w:ascii="Times New Roman" w:hAnsi="Times New Roman"/>
                <w:b/>
              </w:rPr>
              <w:t>Human Anatomy: Respiratory System</w:t>
            </w:r>
          </w:p>
        </w:tc>
      </w:tr>
      <w:tr w:rsidR="00F322CB" w:rsidRPr="00572336" w:rsidTr="00346148">
        <w:tc>
          <w:tcPr>
            <w:tcW w:w="2635" w:type="dxa"/>
            <w:tcBorders>
              <w:top w:val="single" w:sz="4" w:space="0" w:color="000000"/>
              <w:left w:val="single" w:sz="4" w:space="0" w:color="000000"/>
              <w:bottom w:val="single" w:sz="4" w:space="0" w:color="000000"/>
            </w:tcBorders>
            <w:shd w:val="clear" w:color="auto" w:fill="auto"/>
          </w:tcPr>
          <w:p w:rsidR="00F322CB" w:rsidRPr="00B92CDA" w:rsidRDefault="00F322CB" w:rsidP="00346148">
            <w:pPr>
              <w:tabs>
                <w:tab w:val="left" w:pos="2160"/>
              </w:tabs>
              <w:spacing w:after="0"/>
              <w:rPr>
                <w:rFonts w:ascii="Times New Roman" w:hAnsi="Times New Roman"/>
              </w:rPr>
            </w:pPr>
            <w:r w:rsidRPr="00B92CDA">
              <w:rPr>
                <w:rFonts w:ascii="Times New Roman" w:hAnsi="Times New Roman"/>
                <w:b/>
                <w:u w:val="single"/>
              </w:rPr>
              <w:t>Clarifying Objective:</w:t>
            </w:r>
          </w:p>
          <w:p w:rsidR="00F322CB" w:rsidRPr="00B92CDA" w:rsidRDefault="00F322CB" w:rsidP="00346148">
            <w:pPr>
              <w:spacing w:after="0"/>
              <w:rPr>
                <w:rFonts w:ascii="Times New Roman" w:hAnsi="Times New Roman"/>
              </w:rPr>
            </w:pPr>
            <w:proofErr w:type="gramStart"/>
            <w:r w:rsidRPr="00B92CDA">
              <w:rPr>
                <w:rFonts w:ascii="Times New Roman" w:hAnsi="Times New Roman"/>
                <w:b/>
              </w:rPr>
              <w:t>7.L.1.4</w:t>
            </w:r>
            <w:proofErr w:type="gramEnd"/>
            <w:r w:rsidRPr="00B92CDA">
              <w:rPr>
                <w:rFonts w:ascii="Times New Roman" w:hAnsi="Times New Roman"/>
              </w:rPr>
              <w:t xml:space="preserve">: Summarize the general functions of the major systems of the human body (digestion, respiration, reproduction, circulation, and excretion) and ways that these systems interact with each other to sustain life. </w:t>
            </w:r>
          </w:p>
          <w:p w:rsidR="00F322CB" w:rsidRDefault="00F322CB" w:rsidP="00346148">
            <w:pPr>
              <w:spacing w:after="0"/>
              <w:rPr>
                <w:rFonts w:ascii="Times New Roman" w:hAnsi="Times New Roman"/>
                <w:b/>
                <w:u w:val="single"/>
              </w:rPr>
            </w:pPr>
          </w:p>
          <w:p w:rsidR="00F322CB" w:rsidRPr="00B92CDA" w:rsidRDefault="00F322CB" w:rsidP="00346148">
            <w:pPr>
              <w:spacing w:after="0"/>
              <w:rPr>
                <w:rFonts w:ascii="Times New Roman" w:hAnsi="Times New Roman"/>
              </w:rPr>
            </w:pPr>
            <w:r w:rsidRPr="00B92CDA">
              <w:rPr>
                <w:rFonts w:ascii="Times New Roman" w:hAnsi="Times New Roman"/>
                <w:b/>
                <w:u w:val="single"/>
              </w:rPr>
              <w:t>Academic Vocabulary:</w:t>
            </w:r>
          </w:p>
          <w:p w:rsidR="00F322CB" w:rsidRPr="00B92CDA" w:rsidRDefault="00F322CB" w:rsidP="00346148">
            <w:pPr>
              <w:spacing w:after="0"/>
              <w:rPr>
                <w:rFonts w:ascii="Times New Roman" w:hAnsi="Times New Roman"/>
                <w:b/>
                <w:u w:val="single"/>
              </w:rPr>
            </w:pPr>
            <w:r w:rsidRPr="00B92CDA">
              <w:rPr>
                <w:rFonts w:ascii="Times New Roman" w:hAnsi="Times New Roman"/>
              </w:rPr>
              <w:t>respiratory system, bronchi, alveoli, trachea, pharynx, larynx</w:t>
            </w:r>
          </w:p>
        </w:tc>
        <w:tc>
          <w:tcPr>
            <w:tcW w:w="2788" w:type="dxa"/>
            <w:tcBorders>
              <w:top w:val="single" w:sz="4" w:space="0" w:color="000000"/>
              <w:left w:val="single" w:sz="4" w:space="0" w:color="000000"/>
              <w:bottom w:val="single" w:sz="4" w:space="0" w:color="000000"/>
            </w:tcBorders>
            <w:shd w:val="clear" w:color="auto" w:fill="auto"/>
          </w:tcPr>
          <w:p w:rsidR="00F322CB" w:rsidRPr="00B92CDA" w:rsidRDefault="00F322CB" w:rsidP="00346148">
            <w:pPr>
              <w:tabs>
                <w:tab w:val="left" w:pos="2160"/>
              </w:tabs>
              <w:spacing w:after="0"/>
              <w:rPr>
                <w:rFonts w:ascii="Times New Roman" w:hAnsi="Times New Roman"/>
              </w:rPr>
            </w:pPr>
            <w:r w:rsidRPr="00B92CDA">
              <w:rPr>
                <w:rFonts w:ascii="Times New Roman" w:hAnsi="Times New Roman"/>
                <w:b/>
                <w:u w:val="single"/>
              </w:rPr>
              <w:t>Clarifying Objective:</w:t>
            </w:r>
          </w:p>
          <w:p w:rsidR="00F322CB" w:rsidRPr="00B92CDA" w:rsidRDefault="00F322CB" w:rsidP="00346148">
            <w:pPr>
              <w:spacing w:after="0"/>
              <w:rPr>
                <w:rFonts w:ascii="Times New Roman" w:hAnsi="Times New Roman"/>
              </w:rPr>
            </w:pPr>
            <w:proofErr w:type="gramStart"/>
            <w:r w:rsidRPr="00B92CDA">
              <w:rPr>
                <w:rFonts w:ascii="Times New Roman" w:hAnsi="Times New Roman"/>
              </w:rPr>
              <w:t>7.L.1.4</w:t>
            </w:r>
            <w:proofErr w:type="gramEnd"/>
            <w:r w:rsidRPr="00B92CDA">
              <w:rPr>
                <w:rFonts w:ascii="Times New Roman" w:hAnsi="Times New Roman"/>
              </w:rPr>
              <w:t xml:space="preserve">: Summarize the general functions of the major systems of the human body (digestion, respiration, reproduction, circulation, and excretion) and ways that these systems interact with each other to sustain life. </w:t>
            </w:r>
          </w:p>
          <w:p w:rsidR="00F322CB" w:rsidRDefault="00F322CB" w:rsidP="00346148">
            <w:pPr>
              <w:spacing w:after="0"/>
              <w:rPr>
                <w:rFonts w:ascii="Times New Roman" w:hAnsi="Times New Roman"/>
                <w:b/>
                <w:u w:val="single"/>
              </w:rPr>
            </w:pPr>
          </w:p>
          <w:p w:rsidR="00F322CB" w:rsidRPr="00B92CDA" w:rsidRDefault="00F322CB" w:rsidP="00346148">
            <w:pPr>
              <w:spacing w:after="0"/>
              <w:rPr>
                <w:rFonts w:ascii="Times New Roman" w:hAnsi="Times New Roman"/>
              </w:rPr>
            </w:pPr>
            <w:r w:rsidRPr="00B92CDA">
              <w:rPr>
                <w:rFonts w:ascii="Times New Roman" w:hAnsi="Times New Roman"/>
                <w:b/>
                <w:u w:val="single"/>
              </w:rPr>
              <w:t>Academic Vocabulary:</w:t>
            </w:r>
          </w:p>
          <w:p w:rsidR="00F322CB" w:rsidRPr="00B92CDA" w:rsidRDefault="00F322CB" w:rsidP="00346148">
            <w:pPr>
              <w:spacing w:after="0"/>
              <w:rPr>
                <w:rFonts w:ascii="Times New Roman" w:hAnsi="Times New Roman"/>
                <w:b/>
                <w:u w:val="single"/>
              </w:rPr>
            </w:pPr>
            <w:r w:rsidRPr="00B92CDA">
              <w:rPr>
                <w:rFonts w:ascii="Times New Roman" w:hAnsi="Times New Roman"/>
              </w:rPr>
              <w:t>respiratory system, bronchi, alveoli, trachea, pharynx, larynx</w:t>
            </w:r>
          </w:p>
        </w:tc>
        <w:tc>
          <w:tcPr>
            <w:tcW w:w="2880" w:type="dxa"/>
            <w:tcBorders>
              <w:top w:val="single" w:sz="4" w:space="0" w:color="000000"/>
              <w:left w:val="single" w:sz="4" w:space="0" w:color="000000"/>
              <w:bottom w:val="single" w:sz="4" w:space="0" w:color="000000"/>
            </w:tcBorders>
            <w:shd w:val="clear" w:color="auto" w:fill="auto"/>
          </w:tcPr>
          <w:p w:rsidR="00F322CB" w:rsidRPr="00B92CDA" w:rsidRDefault="00F322CB" w:rsidP="00346148">
            <w:pPr>
              <w:tabs>
                <w:tab w:val="left" w:pos="2160"/>
              </w:tabs>
              <w:spacing w:after="0"/>
              <w:rPr>
                <w:rFonts w:ascii="Times New Roman" w:hAnsi="Times New Roman"/>
              </w:rPr>
            </w:pPr>
            <w:r w:rsidRPr="00B92CDA">
              <w:rPr>
                <w:rFonts w:ascii="Times New Roman" w:hAnsi="Times New Roman"/>
                <w:b/>
                <w:u w:val="single"/>
              </w:rPr>
              <w:t>Clarifying Objective:</w:t>
            </w:r>
          </w:p>
          <w:p w:rsidR="00F322CB" w:rsidRPr="00B92CDA" w:rsidRDefault="00F322CB" w:rsidP="00346148">
            <w:pPr>
              <w:spacing w:after="0"/>
              <w:rPr>
                <w:rFonts w:ascii="Times New Roman" w:hAnsi="Times New Roman"/>
              </w:rPr>
            </w:pPr>
            <w:proofErr w:type="gramStart"/>
            <w:r w:rsidRPr="00B92CDA">
              <w:rPr>
                <w:rFonts w:ascii="Times New Roman" w:hAnsi="Times New Roman"/>
                <w:b/>
              </w:rPr>
              <w:t>7.L.1.4</w:t>
            </w:r>
            <w:proofErr w:type="gramEnd"/>
            <w:r w:rsidRPr="00B92CDA">
              <w:rPr>
                <w:rFonts w:ascii="Times New Roman" w:hAnsi="Times New Roman"/>
                <w:b/>
              </w:rPr>
              <w:t>:</w:t>
            </w:r>
            <w:r w:rsidRPr="00B92CDA">
              <w:rPr>
                <w:rFonts w:ascii="Times New Roman" w:hAnsi="Times New Roman"/>
              </w:rPr>
              <w:t xml:space="preserve"> Summarize the general functions of the major systems of the human body (digestion, respiration, reproduction, circulation, and excretion) and ways that these systems interact with each other to sustain life. </w:t>
            </w:r>
          </w:p>
          <w:p w:rsidR="00F322CB" w:rsidRDefault="00F322CB" w:rsidP="00346148">
            <w:pPr>
              <w:spacing w:after="0"/>
              <w:rPr>
                <w:rFonts w:ascii="Times New Roman" w:hAnsi="Times New Roman"/>
                <w:b/>
                <w:u w:val="single"/>
              </w:rPr>
            </w:pPr>
          </w:p>
          <w:p w:rsidR="00F322CB" w:rsidRPr="00B92CDA" w:rsidRDefault="00F322CB" w:rsidP="00346148">
            <w:pPr>
              <w:spacing w:after="0"/>
              <w:rPr>
                <w:rFonts w:ascii="Times New Roman" w:hAnsi="Times New Roman"/>
              </w:rPr>
            </w:pPr>
            <w:r w:rsidRPr="00B92CDA">
              <w:rPr>
                <w:rFonts w:ascii="Times New Roman" w:hAnsi="Times New Roman"/>
                <w:b/>
                <w:u w:val="single"/>
              </w:rPr>
              <w:t>Academic Vocabulary:</w:t>
            </w:r>
          </w:p>
          <w:p w:rsidR="00F322CB" w:rsidRPr="00B92CDA" w:rsidRDefault="00F322CB" w:rsidP="00346148">
            <w:pPr>
              <w:spacing w:after="0"/>
              <w:rPr>
                <w:rFonts w:ascii="Times New Roman" w:hAnsi="Times New Roman"/>
                <w:b/>
                <w:u w:val="single"/>
              </w:rPr>
            </w:pPr>
            <w:r w:rsidRPr="00B92CDA">
              <w:rPr>
                <w:rFonts w:ascii="Times New Roman" w:hAnsi="Times New Roman"/>
              </w:rPr>
              <w:t>respiratory system, bronchi, alveoli, trachea, pharynx, larynx</w:t>
            </w:r>
          </w:p>
        </w:tc>
        <w:tc>
          <w:tcPr>
            <w:tcW w:w="3060" w:type="dxa"/>
            <w:tcBorders>
              <w:top w:val="single" w:sz="4" w:space="0" w:color="000000"/>
              <w:left w:val="single" w:sz="4" w:space="0" w:color="000000"/>
              <w:bottom w:val="single" w:sz="4" w:space="0" w:color="000000"/>
            </w:tcBorders>
            <w:shd w:val="clear" w:color="auto" w:fill="auto"/>
          </w:tcPr>
          <w:p w:rsidR="00F322CB" w:rsidRPr="00B92CDA" w:rsidRDefault="00F322CB" w:rsidP="00346148">
            <w:pPr>
              <w:tabs>
                <w:tab w:val="left" w:pos="2160"/>
              </w:tabs>
              <w:spacing w:after="0"/>
              <w:rPr>
                <w:rFonts w:ascii="Times New Roman" w:hAnsi="Times New Roman"/>
              </w:rPr>
            </w:pPr>
            <w:r w:rsidRPr="00B92CDA">
              <w:rPr>
                <w:rFonts w:ascii="Times New Roman" w:hAnsi="Times New Roman"/>
                <w:b/>
                <w:u w:val="single"/>
              </w:rPr>
              <w:t>Clarifying Objective:</w:t>
            </w:r>
          </w:p>
          <w:p w:rsidR="00F322CB" w:rsidRPr="00B92CDA" w:rsidRDefault="00F322CB" w:rsidP="00346148">
            <w:pPr>
              <w:spacing w:after="0"/>
              <w:rPr>
                <w:rFonts w:ascii="Times New Roman" w:hAnsi="Times New Roman"/>
              </w:rPr>
            </w:pPr>
            <w:proofErr w:type="gramStart"/>
            <w:r w:rsidRPr="00B92CDA">
              <w:rPr>
                <w:rFonts w:ascii="Times New Roman" w:hAnsi="Times New Roman"/>
                <w:b/>
              </w:rPr>
              <w:t>7.L.1.4</w:t>
            </w:r>
            <w:proofErr w:type="gramEnd"/>
            <w:r w:rsidRPr="00B92CDA">
              <w:rPr>
                <w:rFonts w:ascii="Times New Roman" w:hAnsi="Times New Roman"/>
                <w:b/>
              </w:rPr>
              <w:t>:</w:t>
            </w:r>
            <w:r w:rsidRPr="00B92CDA">
              <w:rPr>
                <w:rFonts w:ascii="Times New Roman" w:hAnsi="Times New Roman"/>
              </w:rPr>
              <w:t xml:space="preserve"> Summarize the general functions of the major systems of the human body (digestion, respiration, reproduction, circulation, and excretion) and ways that these systems interact with each other to sustain life. </w:t>
            </w:r>
          </w:p>
          <w:p w:rsidR="00F322CB" w:rsidRDefault="00F322CB" w:rsidP="00346148">
            <w:pPr>
              <w:spacing w:after="0"/>
              <w:rPr>
                <w:rFonts w:ascii="Times New Roman" w:hAnsi="Times New Roman"/>
                <w:b/>
                <w:u w:val="single"/>
              </w:rPr>
            </w:pPr>
          </w:p>
          <w:p w:rsidR="00F322CB" w:rsidRPr="00B92CDA" w:rsidRDefault="00F322CB" w:rsidP="00346148">
            <w:pPr>
              <w:spacing w:after="0"/>
              <w:rPr>
                <w:rFonts w:ascii="Times New Roman" w:hAnsi="Times New Roman"/>
              </w:rPr>
            </w:pPr>
            <w:r w:rsidRPr="00B92CDA">
              <w:rPr>
                <w:rFonts w:ascii="Times New Roman" w:hAnsi="Times New Roman"/>
                <w:b/>
                <w:u w:val="single"/>
              </w:rPr>
              <w:t>Academic Vocabulary:</w:t>
            </w:r>
          </w:p>
          <w:p w:rsidR="00F322CB" w:rsidRPr="00B92CDA" w:rsidRDefault="00F322CB" w:rsidP="00346148">
            <w:pPr>
              <w:spacing w:after="0"/>
              <w:rPr>
                <w:rFonts w:ascii="Times New Roman" w:hAnsi="Times New Roman"/>
                <w:b/>
                <w:u w:val="single"/>
              </w:rPr>
            </w:pPr>
            <w:r w:rsidRPr="00B92CDA">
              <w:rPr>
                <w:rFonts w:ascii="Times New Roman" w:hAnsi="Times New Roman"/>
              </w:rPr>
              <w:t>respiratory system, bronchi, alveoli, trachea, pharynx, larynx</w:t>
            </w:r>
          </w:p>
        </w:tc>
        <w:tc>
          <w:tcPr>
            <w:tcW w:w="2880" w:type="dxa"/>
            <w:tcBorders>
              <w:top w:val="single" w:sz="4" w:space="0" w:color="000000"/>
              <w:left w:val="single" w:sz="4" w:space="0" w:color="000000"/>
              <w:bottom w:val="single" w:sz="4" w:space="0" w:color="000000"/>
              <w:right w:val="single" w:sz="4" w:space="0" w:color="000000"/>
            </w:tcBorders>
            <w:shd w:val="clear" w:color="auto" w:fill="auto"/>
          </w:tcPr>
          <w:p w:rsidR="00F322CB" w:rsidRPr="00B92CDA" w:rsidRDefault="00F322CB" w:rsidP="00346148">
            <w:pPr>
              <w:tabs>
                <w:tab w:val="left" w:pos="2160"/>
              </w:tabs>
              <w:spacing w:after="0"/>
              <w:rPr>
                <w:rFonts w:ascii="Times New Roman" w:hAnsi="Times New Roman"/>
              </w:rPr>
            </w:pPr>
            <w:r w:rsidRPr="00B92CDA">
              <w:rPr>
                <w:rFonts w:ascii="Times New Roman" w:hAnsi="Times New Roman"/>
                <w:b/>
                <w:u w:val="single"/>
              </w:rPr>
              <w:t>Clarifying Objective:</w:t>
            </w:r>
          </w:p>
          <w:p w:rsidR="00F322CB" w:rsidRPr="00B92CDA" w:rsidRDefault="00F322CB" w:rsidP="00346148">
            <w:pPr>
              <w:spacing w:after="0"/>
              <w:rPr>
                <w:rFonts w:ascii="Times New Roman" w:hAnsi="Times New Roman"/>
              </w:rPr>
            </w:pPr>
            <w:proofErr w:type="gramStart"/>
            <w:r w:rsidRPr="00B92CDA">
              <w:rPr>
                <w:rFonts w:ascii="Times New Roman" w:hAnsi="Times New Roman"/>
                <w:b/>
              </w:rPr>
              <w:t>7.L.1.4</w:t>
            </w:r>
            <w:proofErr w:type="gramEnd"/>
            <w:r w:rsidRPr="00B92CDA">
              <w:rPr>
                <w:rFonts w:ascii="Times New Roman" w:hAnsi="Times New Roman"/>
                <w:b/>
              </w:rPr>
              <w:t>:</w:t>
            </w:r>
            <w:r w:rsidRPr="00B92CDA">
              <w:rPr>
                <w:rFonts w:ascii="Times New Roman" w:hAnsi="Times New Roman"/>
              </w:rPr>
              <w:t xml:space="preserve"> Summarize the general functions of the major systems of the human body (digestion, respiration, reproduction, circulation, and excretion) and ways that these systems interact with each other to sustain life. </w:t>
            </w:r>
          </w:p>
          <w:p w:rsidR="00F322CB" w:rsidRDefault="00F322CB" w:rsidP="00346148">
            <w:pPr>
              <w:spacing w:after="0"/>
              <w:rPr>
                <w:rFonts w:ascii="Times New Roman" w:hAnsi="Times New Roman"/>
                <w:b/>
                <w:u w:val="single"/>
              </w:rPr>
            </w:pPr>
          </w:p>
          <w:p w:rsidR="00F322CB" w:rsidRPr="00B92CDA" w:rsidRDefault="00F322CB" w:rsidP="00346148">
            <w:pPr>
              <w:spacing w:after="0"/>
              <w:rPr>
                <w:rFonts w:ascii="Times New Roman" w:hAnsi="Times New Roman"/>
              </w:rPr>
            </w:pPr>
            <w:r w:rsidRPr="00B92CDA">
              <w:rPr>
                <w:rFonts w:ascii="Times New Roman" w:hAnsi="Times New Roman"/>
                <w:b/>
                <w:u w:val="single"/>
              </w:rPr>
              <w:t>Academic Vocabulary:</w:t>
            </w:r>
          </w:p>
          <w:p w:rsidR="00F322CB" w:rsidRPr="00B92CDA" w:rsidRDefault="00F322CB" w:rsidP="00346148">
            <w:pPr>
              <w:spacing w:after="0"/>
              <w:rPr>
                <w:rFonts w:ascii="Times New Roman" w:hAnsi="Times New Roman"/>
                <w:b/>
                <w:u w:val="single"/>
              </w:rPr>
            </w:pPr>
            <w:r w:rsidRPr="00B92CDA">
              <w:rPr>
                <w:rFonts w:ascii="Times New Roman" w:hAnsi="Times New Roman"/>
              </w:rPr>
              <w:t>respiratory system, bronchi, alveoli, trachea, pharynx, larynx</w:t>
            </w:r>
          </w:p>
        </w:tc>
      </w:tr>
      <w:tr w:rsidR="00F322CB" w:rsidRPr="00572336" w:rsidTr="00346148">
        <w:tc>
          <w:tcPr>
            <w:tcW w:w="2635" w:type="dxa"/>
            <w:tcBorders>
              <w:top w:val="single" w:sz="4" w:space="0" w:color="000000"/>
              <w:left w:val="single" w:sz="4" w:space="0" w:color="000000"/>
              <w:bottom w:val="single" w:sz="4" w:space="0" w:color="000000"/>
            </w:tcBorders>
            <w:shd w:val="clear" w:color="auto" w:fill="auto"/>
          </w:tcPr>
          <w:p w:rsidR="00F322CB" w:rsidRPr="00D23BE5" w:rsidRDefault="00F322CB" w:rsidP="00346148">
            <w:pPr>
              <w:rPr>
                <w:rFonts w:ascii="Times New Roman" w:hAnsi="Times New Roman"/>
                <w:sz w:val="24"/>
              </w:rPr>
            </w:pPr>
            <w:r w:rsidRPr="00D23BE5">
              <w:rPr>
                <w:rFonts w:ascii="Times New Roman" w:hAnsi="Times New Roman"/>
                <w:b/>
                <w:sz w:val="24"/>
                <w:u w:val="single"/>
              </w:rPr>
              <w:t>Bell Ringer:</w:t>
            </w:r>
            <w:r w:rsidRPr="00D23BE5">
              <w:rPr>
                <w:rFonts w:ascii="Times New Roman" w:hAnsi="Times New Roman"/>
                <w:sz w:val="24"/>
              </w:rPr>
              <w:t xml:space="preserve">  What gas is needed by your body for cellular respiration? What gas is the waste gas that is released during cellular respiration and exhaled by your body?</w:t>
            </w:r>
          </w:p>
          <w:p w:rsidR="00F322CB" w:rsidRPr="00D23BE5" w:rsidRDefault="00F322CB" w:rsidP="00346148">
            <w:pPr>
              <w:spacing w:after="0"/>
              <w:rPr>
                <w:rFonts w:ascii="Times New Roman" w:hAnsi="Times New Roman"/>
                <w:b/>
                <w:sz w:val="24"/>
                <w:u w:val="single"/>
              </w:rPr>
            </w:pPr>
            <w:r w:rsidRPr="00D23BE5">
              <w:rPr>
                <w:rFonts w:ascii="Times New Roman" w:hAnsi="Times New Roman"/>
                <w:b/>
                <w:sz w:val="24"/>
                <w:u w:val="single"/>
              </w:rPr>
              <w:t xml:space="preserve">Instructional Tasks: </w:t>
            </w:r>
          </w:p>
          <w:p w:rsidR="00F322CB" w:rsidRPr="00D23BE5" w:rsidRDefault="00F322CB" w:rsidP="00346148">
            <w:pPr>
              <w:spacing w:after="0"/>
              <w:rPr>
                <w:rFonts w:ascii="Times New Roman" w:hAnsi="Times New Roman"/>
                <w:sz w:val="24"/>
              </w:rPr>
            </w:pPr>
            <w:r w:rsidRPr="00D23BE5">
              <w:rPr>
                <w:rFonts w:ascii="Times New Roman" w:hAnsi="Times New Roman"/>
                <w:sz w:val="24"/>
              </w:rPr>
              <w:t>“Circulatory and Respiratory System” Digital Lesson Slides (9-14) with skeleton notes</w:t>
            </w:r>
          </w:p>
          <w:p w:rsidR="00F322CB" w:rsidRDefault="00F322CB" w:rsidP="00346148">
            <w:pPr>
              <w:rPr>
                <w:rFonts w:ascii="Times New Roman" w:hAnsi="Times New Roman"/>
                <w:b/>
                <w:sz w:val="24"/>
                <w:u w:val="single"/>
              </w:rPr>
            </w:pPr>
          </w:p>
          <w:p w:rsidR="00F322CB" w:rsidRPr="00012DE3" w:rsidRDefault="00F322CB" w:rsidP="00346148">
            <w:pPr>
              <w:rPr>
                <w:rFonts w:ascii="Times New Roman" w:hAnsi="Times New Roman"/>
                <w:highlight w:val="yellow"/>
              </w:rPr>
            </w:pPr>
            <w:r w:rsidRPr="00D23BE5">
              <w:rPr>
                <w:rFonts w:ascii="Times New Roman" w:hAnsi="Times New Roman"/>
                <w:b/>
                <w:sz w:val="24"/>
                <w:u w:val="single"/>
              </w:rPr>
              <w:lastRenderedPageBreak/>
              <w:t>Summarizer</w:t>
            </w:r>
            <w:r w:rsidRPr="00D23BE5">
              <w:rPr>
                <w:rFonts w:ascii="Times New Roman" w:hAnsi="Times New Roman"/>
                <w:b/>
                <w:sz w:val="24"/>
              </w:rPr>
              <w:t xml:space="preserve">:  </w:t>
            </w:r>
            <w:r w:rsidRPr="00D23BE5">
              <w:rPr>
                <w:rFonts w:ascii="Times New Roman" w:hAnsi="Times New Roman"/>
                <w:sz w:val="24"/>
              </w:rPr>
              <w:t>Scuba divers breathe air from the tanks on their backs. Which gas would you find in the highest concentration in the tanks? In the bubbles that they are exhaling?</w:t>
            </w:r>
          </w:p>
        </w:tc>
        <w:tc>
          <w:tcPr>
            <w:tcW w:w="2788" w:type="dxa"/>
            <w:tcBorders>
              <w:top w:val="single" w:sz="4" w:space="0" w:color="000000"/>
              <w:left w:val="single" w:sz="4" w:space="0" w:color="000000"/>
              <w:bottom w:val="single" w:sz="4" w:space="0" w:color="000000"/>
            </w:tcBorders>
            <w:shd w:val="clear" w:color="auto" w:fill="auto"/>
          </w:tcPr>
          <w:p w:rsidR="00F322CB" w:rsidRPr="00D23BE5" w:rsidRDefault="00F322CB" w:rsidP="00346148">
            <w:pPr>
              <w:rPr>
                <w:rFonts w:ascii="Times New Roman" w:hAnsi="Times New Roman"/>
                <w:b/>
                <w:sz w:val="24"/>
                <w:szCs w:val="24"/>
                <w:u w:val="single"/>
              </w:rPr>
            </w:pPr>
            <w:r w:rsidRPr="00D23BE5">
              <w:rPr>
                <w:rFonts w:ascii="Times New Roman" w:hAnsi="Times New Roman"/>
                <w:b/>
                <w:sz w:val="24"/>
                <w:szCs w:val="24"/>
                <w:u w:val="single"/>
              </w:rPr>
              <w:lastRenderedPageBreak/>
              <w:t xml:space="preserve">Bell Ringer: </w:t>
            </w:r>
            <w:r w:rsidRPr="00D23BE5">
              <w:rPr>
                <w:rFonts w:ascii="Times New Roman" w:hAnsi="Times New Roman"/>
                <w:sz w:val="24"/>
                <w:szCs w:val="24"/>
              </w:rPr>
              <w:t>What body system does the respiratory system team up with to perform cellular respiration?</w:t>
            </w:r>
          </w:p>
          <w:p w:rsidR="00F322CB" w:rsidRPr="00D23BE5" w:rsidRDefault="00F322CB" w:rsidP="00346148">
            <w:pPr>
              <w:rPr>
                <w:rFonts w:ascii="Times New Roman" w:hAnsi="Times New Roman"/>
                <w:b/>
                <w:sz w:val="24"/>
                <w:szCs w:val="24"/>
                <w:highlight w:val="yellow"/>
                <w:u w:val="single"/>
              </w:rPr>
            </w:pPr>
          </w:p>
          <w:p w:rsidR="00F322CB" w:rsidRDefault="00F322CB" w:rsidP="00346148">
            <w:pPr>
              <w:rPr>
                <w:rFonts w:ascii="Times New Roman" w:hAnsi="Times New Roman"/>
                <w:b/>
                <w:sz w:val="24"/>
                <w:szCs w:val="24"/>
                <w:u w:val="single"/>
              </w:rPr>
            </w:pPr>
            <w:r w:rsidRPr="00D23BE5">
              <w:rPr>
                <w:rFonts w:ascii="Times New Roman" w:hAnsi="Times New Roman"/>
                <w:b/>
                <w:sz w:val="24"/>
                <w:szCs w:val="24"/>
                <w:u w:val="single"/>
              </w:rPr>
              <w:t xml:space="preserve">Instructional Tasks: </w:t>
            </w:r>
          </w:p>
          <w:p w:rsidR="00F322CB" w:rsidRPr="00D23BE5" w:rsidRDefault="00F322CB" w:rsidP="00346148">
            <w:pPr>
              <w:rPr>
                <w:rFonts w:ascii="Times New Roman" w:hAnsi="Times New Roman"/>
                <w:sz w:val="24"/>
                <w:szCs w:val="24"/>
              </w:rPr>
            </w:pPr>
            <w:r>
              <w:rPr>
                <w:rFonts w:ascii="Times New Roman" w:hAnsi="Times New Roman"/>
                <w:sz w:val="24"/>
                <w:szCs w:val="24"/>
              </w:rPr>
              <w:t>“Modeling the Bronchial Tree” Activity p. 48 TE</w:t>
            </w:r>
          </w:p>
          <w:p w:rsidR="00F322CB" w:rsidRPr="00D23BE5" w:rsidRDefault="00F322CB" w:rsidP="00346148">
            <w:pPr>
              <w:rPr>
                <w:rFonts w:ascii="Times New Roman" w:hAnsi="Times New Roman"/>
                <w:b/>
                <w:sz w:val="24"/>
                <w:szCs w:val="24"/>
                <w:highlight w:val="yellow"/>
                <w:u w:val="single"/>
              </w:rPr>
            </w:pPr>
          </w:p>
          <w:p w:rsidR="00F322CB" w:rsidRDefault="00F322CB" w:rsidP="00346148">
            <w:pPr>
              <w:rPr>
                <w:rFonts w:ascii="Times New Roman" w:hAnsi="Times New Roman"/>
                <w:b/>
                <w:sz w:val="24"/>
                <w:szCs w:val="24"/>
                <w:u w:val="single"/>
              </w:rPr>
            </w:pPr>
          </w:p>
          <w:p w:rsidR="00F322CB" w:rsidRPr="00D23BE5" w:rsidRDefault="00F322CB" w:rsidP="00346148">
            <w:pPr>
              <w:rPr>
                <w:rFonts w:ascii="Times New Roman" w:hAnsi="Times New Roman"/>
                <w:sz w:val="24"/>
                <w:szCs w:val="24"/>
              </w:rPr>
            </w:pPr>
            <w:r w:rsidRPr="00D23BE5">
              <w:rPr>
                <w:rFonts w:ascii="Times New Roman" w:hAnsi="Times New Roman"/>
                <w:b/>
                <w:sz w:val="24"/>
                <w:szCs w:val="24"/>
                <w:u w:val="single"/>
              </w:rPr>
              <w:lastRenderedPageBreak/>
              <w:t>Summarizer:</w:t>
            </w:r>
            <w:r w:rsidRPr="00D23BE5">
              <w:rPr>
                <w:rFonts w:ascii="Times New Roman" w:hAnsi="Times New Roman"/>
                <w:sz w:val="24"/>
                <w:szCs w:val="24"/>
              </w:rPr>
              <w:t xml:space="preserve"> </w:t>
            </w:r>
          </w:p>
          <w:p w:rsidR="00F322CB" w:rsidRPr="00012DE3" w:rsidRDefault="00F322CB" w:rsidP="00346148">
            <w:pPr>
              <w:rPr>
                <w:rFonts w:ascii="Times New Roman" w:hAnsi="Times New Roman"/>
                <w:highlight w:val="yellow"/>
              </w:rPr>
            </w:pPr>
            <w:r w:rsidRPr="00D23BE5">
              <w:rPr>
                <w:rFonts w:ascii="Times New Roman" w:hAnsi="Times New Roman"/>
                <w:sz w:val="24"/>
                <w:szCs w:val="24"/>
              </w:rPr>
              <w:t>Explain how oxygen and carbon dioxide are exchanged in the lungs.</w:t>
            </w:r>
          </w:p>
        </w:tc>
        <w:tc>
          <w:tcPr>
            <w:tcW w:w="2880" w:type="dxa"/>
            <w:tcBorders>
              <w:top w:val="single" w:sz="4" w:space="0" w:color="000000"/>
              <w:left w:val="single" w:sz="4" w:space="0" w:color="000000"/>
              <w:bottom w:val="single" w:sz="4" w:space="0" w:color="000000"/>
            </w:tcBorders>
            <w:shd w:val="clear" w:color="auto" w:fill="auto"/>
          </w:tcPr>
          <w:p w:rsidR="00F322CB" w:rsidRPr="00C81E95" w:rsidRDefault="00F322CB" w:rsidP="00346148">
            <w:pPr>
              <w:rPr>
                <w:rFonts w:ascii="Times New Roman" w:hAnsi="Times New Roman"/>
                <w:b/>
                <w:sz w:val="24"/>
                <w:u w:val="single"/>
              </w:rPr>
            </w:pPr>
            <w:r w:rsidRPr="00EF4F25">
              <w:rPr>
                <w:rFonts w:ascii="Times New Roman" w:hAnsi="Times New Roman"/>
                <w:b/>
                <w:u w:val="single"/>
              </w:rPr>
              <w:lastRenderedPageBreak/>
              <w:t>Bell Ringer:</w:t>
            </w:r>
            <w:r>
              <w:rPr>
                <w:rFonts w:ascii="Times New Roman" w:hAnsi="Times New Roman"/>
                <w:b/>
                <w:u w:val="single"/>
              </w:rPr>
              <w:t xml:space="preserve"> </w:t>
            </w:r>
            <w:r w:rsidRPr="00C81E95">
              <w:rPr>
                <w:rFonts w:ascii="Times New Roman" w:hAnsi="Times New Roman"/>
                <w:sz w:val="24"/>
              </w:rPr>
              <w:t>What is the epiglottis and what might happen if it were not there?</w:t>
            </w:r>
          </w:p>
          <w:p w:rsidR="00F322CB" w:rsidRDefault="00F322CB" w:rsidP="00346148">
            <w:pPr>
              <w:rPr>
                <w:rFonts w:ascii="Times New Roman" w:hAnsi="Times New Roman"/>
                <w:b/>
                <w:u w:val="single"/>
              </w:rPr>
            </w:pPr>
            <w:r w:rsidRPr="00B26C69">
              <w:rPr>
                <w:rFonts w:ascii="Times New Roman" w:hAnsi="Times New Roman"/>
                <w:b/>
                <w:u w:val="single"/>
              </w:rPr>
              <w:t>Instructional Tasks:</w:t>
            </w:r>
          </w:p>
          <w:p w:rsidR="00F322CB" w:rsidRDefault="00F322CB" w:rsidP="00346148">
            <w:pPr>
              <w:rPr>
                <w:rFonts w:ascii="Times New Roman" w:hAnsi="Times New Roman"/>
                <w:sz w:val="24"/>
              </w:rPr>
            </w:pPr>
            <w:r w:rsidRPr="00C81E95">
              <w:rPr>
                <w:rFonts w:ascii="Times New Roman" w:hAnsi="Times New Roman"/>
                <w:sz w:val="24"/>
              </w:rPr>
              <w:t xml:space="preserve">“How the Body Works” video “The Respiratory System” </w:t>
            </w:r>
            <w:hyperlink r:id="rId41" w:history="1">
              <w:r w:rsidRPr="00364220">
                <w:rPr>
                  <w:rStyle w:val="Hyperlink"/>
                  <w:rFonts w:ascii="Times New Roman" w:hAnsi="Times New Roman"/>
                  <w:sz w:val="24"/>
                </w:rPr>
                <w:t>www.kidshealth.org</w:t>
              </w:r>
            </w:hyperlink>
          </w:p>
          <w:p w:rsidR="00F322CB" w:rsidRDefault="00F322CB" w:rsidP="00346148">
            <w:pPr>
              <w:rPr>
                <w:rFonts w:ascii="Times New Roman" w:hAnsi="Times New Roman"/>
              </w:rPr>
            </w:pPr>
            <w:r w:rsidRPr="00577A23">
              <w:rPr>
                <w:rFonts w:ascii="Times New Roman" w:hAnsi="Times New Roman"/>
              </w:rPr>
              <w:t>Vocabulary Activity Options</w:t>
            </w:r>
            <w:r>
              <w:rPr>
                <w:rFonts w:ascii="Times New Roman" w:hAnsi="Times New Roman"/>
              </w:rPr>
              <w:t>: “Learning the Lingo”, “Previewing Vocabulary”, “Reinforcing Vocabulary”</w:t>
            </w:r>
          </w:p>
          <w:p w:rsidR="00F322CB" w:rsidRDefault="00F322CB" w:rsidP="00346148">
            <w:pPr>
              <w:jc w:val="center"/>
              <w:rPr>
                <w:rFonts w:ascii="Times New Roman" w:hAnsi="Times New Roman"/>
              </w:rPr>
            </w:pPr>
            <w:r>
              <w:rPr>
                <w:rFonts w:ascii="Times New Roman" w:hAnsi="Times New Roman"/>
              </w:rPr>
              <w:t>Or</w:t>
            </w:r>
          </w:p>
          <w:p w:rsidR="00F322CB" w:rsidRDefault="00F322CB" w:rsidP="00346148">
            <w:pPr>
              <w:jc w:val="center"/>
              <w:rPr>
                <w:rFonts w:ascii="Times New Roman" w:hAnsi="Times New Roman"/>
              </w:rPr>
            </w:pPr>
            <w:r>
              <w:rPr>
                <w:rFonts w:ascii="Times New Roman" w:hAnsi="Times New Roman"/>
              </w:rPr>
              <w:lastRenderedPageBreak/>
              <w:t>Another Vocabulary Activity (Using circulatory and respiratory words)</w:t>
            </w:r>
          </w:p>
          <w:p w:rsidR="00F322CB" w:rsidRPr="00C81E95" w:rsidRDefault="00F322CB" w:rsidP="00346148">
            <w:pPr>
              <w:rPr>
                <w:rFonts w:ascii="Times New Roman" w:hAnsi="Times New Roman"/>
              </w:rPr>
            </w:pPr>
            <w:r w:rsidRPr="00C81E95">
              <w:rPr>
                <w:rFonts w:ascii="Times New Roman" w:hAnsi="Times New Roman"/>
                <w:b/>
                <w:u w:val="single"/>
              </w:rPr>
              <w:t>Summarizer:</w:t>
            </w:r>
          </w:p>
          <w:p w:rsidR="00F322CB" w:rsidRPr="00012DE3" w:rsidRDefault="00F322CB" w:rsidP="00346148">
            <w:pPr>
              <w:rPr>
                <w:rFonts w:ascii="Times New Roman" w:hAnsi="Times New Roman"/>
                <w:highlight w:val="yellow"/>
              </w:rPr>
            </w:pPr>
            <w:r w:rsidRPr="00C81E95">
              <w:rPr>
                <w:rFonts w:ascii="Times New Roman" w:hAnsi="Times New Roman"/>
              </w:rPr>
              <w:t>Write two sentences using at least two vocabulary words in each sentence.</w:t>
            </w:r>
            <w:r>
              <w:rPr>
                <w:rFonts w:ascii="Times New Roman" w:hAnsi="Times New Roman"/>
              </w:rPr>
              <w:t xml:space="preserve"> </w:t>
            </w:r>
          </w:p>
        </w:tc>
        <w:tc>
          <w:tcPr>
            <w:tcW w:w="3060" w:type="dxa"/>
            <w:tcBorders>
              <w:top w:val="single" w:sz="4" w:space="0" w:color="000000"/>
              <w:left w:val="single" w:sz="4" w:space="0" w:color="000000"/>
              <w:bottom w:val="single" w:sz="4" w:space="0" w:color="000000"/>
            </w:tcBorders>
            <w:shd w:val="clear" w:color="auto" w:fill="auto"/>
          </w:tcPr>
          <w:p w:rsidR="00F322CB" w:rsidRPr="00B26C69" w:rsidRDefault="00F322CB" w:rsidP="00346148">
            <w:pPr>
              <w:rPr>
                <w:rFonts w:ascii="Times New Roman" w:hAnsi="Times New Roman"/>
                <w:b/>
                <w:sz w:val="24"/>
                <w:u w:val="single"/>
              </w:rPr>
            </w:pPr>
            <w:r w:rsidRPr="00B26C69">
              <w:rPr>
                <w:rFonts w:ascii="Times New Roman" w:hAnsi="Times New Roman"/>
                <w:b/>
                <w:sz w:val="24"/>
                <w:u w:val="single"/>
              </w:rPr>
              <w:lastRenderedPageBreak/>
              <w:t xml:space="preserve">Bell Ringer: </w:t>
            </w:r>
            <w:r w:rsidRPr="00B26C69">
              <w:rPr>
                <w:rFonts w:ascii="Times New Roman" w:hAnsi="Times New Roman"/>
                <w:sz w:val="24"/>
              </w:rPr>
              <w:t>What is the path that air follows into your lungs? Draw a picture or flow chart to explain.</w:t>
            </w:r>
          </w:p>
          <w:p w:rsidR="00F322CB" w:rsidRDefault="00F322CB" w:rsidP="00346148">
            <w:pPr>
              <w:rPr>
                <w:rFonts w:ascii="Times New Roman" w:hAnsi="Times New Roman"/>
                <w:b/>
                <w:u w:val="single"/>
              </w:rPr>
            </w:pPr>
            <w:r w:rsidRPr="005E5960">
              <w:rPr>
                <w:rFonts w:ascii="Times New Roman" w:hAnsi="Times New Roman"/>
                <w:b/>
                <w:u w:val="single"/>
              </w:rPr>
              <w:t>Instructional Tasks:</w:t>
            </w:r>
          </w:p>
          <w:p w:rsidR="00F322CB" w:rsidRPr="005E5960" w:rsidRDefault="00F322CB" w:rsidP="00346148">
            <w:pPr>
              <w:rPr>
                <w:rFonts w:ascii="Times New Roman" w:hAnsi="Times New Roman"/>
              </w:rPr>
            </w:pPr>
            <w:r w:rsidRPr="005E5960">
              <w:rPr>
                <w:rFonts w:ascii="Times New Roman" w:hAnsi="Times New Roman"/>
              </w:rPr>
              <w:t>Quick Lab: “Build a Model Lung”</w:t>
            </w:r>
            <w:r>
              <w:rPr>
                <w:rFonts w:ascii="Times New Roman" w:hAnsi="Times New Roman"/>
              </w:rPr>
              <w:t xml:space="preserve"> p. 49 TE (Hint: Use a Ziploc bag instead of the large balloon for the diaphragm.)</w:t>
            </w:r>
          </w:p>
          <w:p w:rsidR="00F322CB" w:rsidRPr="00EF4F25" w:rsidRDefault="00F322CB" w:rsidP="00346148">
            <w:pPr>
              <w:rPr>
                <w:rFonts w:ascii="Times New Roman" w:hAnsi="Times New Roman"/>
              </w:rPr>
            </w:pPr>
            <w:r w:rsidRPr="00EF4F25">
              <w:rPr>
                <w:rFonts w:ascii="Times New Roman" w:hAnsi="Times New Roman"/>
                <w:b/>
              </w:rPr>
              <w:t>Homework:</w:t>
            </w:r>
            <w:r w:rsidRPr="00EF4F25">
              <w:rPr>
                <w:rFonts w:ascii="Times New Roman" w:hAnsi="Times New Roman"/>
              </w:rPr>
              <w:t xml:space="preserve"> “Think Outside the Book” #24 p.41 Student Edition (Writing Prompt)</w:t>
            </w:r>
          </w:p>
          <w:p w:rsidR="00F322CB" w:rsidRDefault="00F322CB" w:rsidP="00346148">
            <w:pPr>
              <w:rPr>
                <w:rFonts w:ascii="Times New Roman" w:hAnsi="Times New Roman"/>
                <w:b/>
                <w:u w:val="single"/>
              </w:rPr>
            </w:pPr>
          </w:p>
          <w:p w:rsidR="00F322CB" w:rsidRPr="005E5960" w:rsidRDefault="00F322CB" w:rsidP="00346148">
            <w:pPr>
              <w:rPr>
                <w:rFonts w:ascii="Times New Roman" w:hAnsi="Times New Roman"/>
                <w:b/>
                <w:u w:val="single"/>
              </w:rPr>
            </w:pPr>
            <w:r w:rsidRPr="005E5960">
              <w:rPr>
                <w:rFonts w:ascii="Times New Roman" w:hAnsi="Times New Roman"/>
                <w:b/>
                <w:u w:val="single"/>
              </w:rPr>
              <w:lastRenderedPageBreak/>
              <w:t>Summarizer:</w:t>
            </w:r>
          </w:p>
          <w:p w:rsidR="00F322CB" w:rsidRPr="00577A23" w:rsidRDefault="00F322CB" w:rsidP="00346148">
            <w:pPr>
              <w:rPr>
                <w:rFonts w:ascii="Times New Roman" w:hAnsi="Times New Roman"/>
              </w:rPr>
            </w:pPr>
            <w:r w:rsidRPr="00577A23">
              <w:rPr>
                <w:rFonts w:ascii="Times New Roman" w:hAnsi="Times New Roman"/>
              </w:rPr>
              <w:t>What does each part of the model represent?</w:t>
            </w:r>
          </w:p>
          <w:p w:rsidR="00F322CB" w:rsidRPr="00577A23" w:rsidRDefault="00F322CB" w:rsidP="00F322CB">
            <w:pPr>
              <w:pStyle w:val="ListParagraph"/>
              <w:numPr>
                <w:ilvl w:val="0"/>
                <w:numId w:val="13"/>
              </w:numPr>
              <w:tabs>
                <w:tab w:val="left" w:pos="720"/>
              </w:tabs>
              <w:suppressAutoHyphens/>
              <w:rPr>
                <w:rFonts w:ascii="Times New Roman" w:hAnsi="Times New Roman"/>
              </w:rPr>
            </w:pPr>
            <w:r w:rsidRPr="00577A23">
              <w:rPr>
                <w:rFonts w:ascii="Times New Roman" w:hAnsi="Times New Roman"/>
              </w:rPr>
              <w:t>bottle</w:t>
            </w:r>
          </w:p>
          <w:p w:rsidR="00F322CB" w:rsidRDefault="00F322CB" w:rsidP="00F322CB">
            <w:pPr>
              <w:pStyle w:val="ListParagraph"/>
              <w:numPr>
                <w:ilvl w:val="0"/>
                <w:numId w:val="13"/>
              </w:numPr>
              <w:tabs>
                <w:tab w:val="left" w:pos="720"/>
              </w:tabs>
              <w:suppressAutoHyphens/>
              <w:rPr>
                <w:rFonts w:ascii="Times New Roman" w:hAnsi="Times New Roman"/>
              </w:rPr>
            </w:pPr>
            <w:r w:rsidRPr="00577A23">
              <w:rPr>
                <w:rFonts w:ascii="Times New Roman" w:hAnsi="Times New Roman"/>
              </w:rPr>
              <w:t>balloon</w:t>
            </w:r>
          </w:p>
          <w:p w:rsidR="00F322CB" w:rsidRPr="00577A23" w:rsidRDefault="00F322CB" w:rsidP="00F322CB">
            <w:pPr>
              <w:pStyle w:val="ListParagraph"/>
              <w:numPr>
                <w:ilvl w:val="0"/>
                <w:numId w:val="13"/>
              </w:numPr>
              <w:tabs>
                <w:tab w:val="left" w:pos="720"/>
              </w:tabs>
              <w:suppressAutoHyphens/>
              <w:rPr>
                <w:rFonts w:ascii="Times New Roman" w:hAnsi="Times New Roman"/>
              </w:rPr>
            </w:pPr>
            <w:r w:rsidRPr="00577A23">
              <w:rPr>
                <w:rFonts w:ascii="Times New Roman" w:hAnsi="Times New Roman"/>
              </w:rPr>
              <w:t>Ziploc bag</w:t>
            </w:r>
          </w:p>
        </w:tc>
        <w:tc>
          <w:tcPr>
            <w:tcW w:w="2880" w:type="dxa"/>
            <w:tcBorders>
              <w:top w:val="single" w:sz="4" w:space="0" w:color="000000"/>
              <w:left w:val="single" w:sz="4" w:space="0" w:color="000000"/>
              <w:bottom w:val="single" w:sz="4" w:space="0" w:color="000000"/>
              <w:right w:val="single" w:sz="4" w:space="0" w:color="000000"/>
            </w:tcBorders>
            <w:shd w:val="clear" w:color="auto" w:fill="auto"/>
          </w:tcPr>
          <w:p w:rsidR="00F322CB" w:rsidRPr="00C81E95" w:rsidRDefault="00F322CB" w:rsidP="00346148">
            <w:pPr>
              <w:rPr>
                <w:rFonts w:ascii="Times New Roman" w:hAnsi="Times New Roman"/>
                <w:highlight w:val="yellow"/>
              </w:rPr>
            </w:pPr>
            <w:r w:rsidRPr="00C81E95">
              <w:rPr>
                <w:rFonts w:ascii="Times New Roman" w:hAnsi="Times New Roman"/>
                <w:b/>
                <w:u w:val="single"/>
              </w:rPr>
              <w:lastRenderedPageBreak/>
              <w:t>Bell Ringer:</w:t>
            </w:r>
            <w:r>
              <w:rPr>
                <w:rFonts w:ascii="Times New Roman" w:hAnsi="Times New Roman"/>
                <w:b/>
                <w:u w:val="single"/>
              </w:rPr>
              <w:t xml:space="preserve"> </w:t>
            </w:r>
            <w:r w:rsidRPr="00C81E95">
              <w:rPr>
                <w:rFonts w:ascii="Times New Roman" w:hAnsi="Times New Roman"/>
              </w:rPr>
              <w:t>“Visual Summary” p. 42 Student Edition</w:t>
            </w:r>
          </w:p>
          <w:p w:rsidR="00F322CB" w:rsidRDefault="00F322CB" w:rsidP="00346148">
            <w:pPr>
              <w:rPr>
                <w:rFonts w:ascii="Times New Roman" w:hAnsi="Times New Roman"/>
                <w:b/>
                <w:u w:val="single"/>
              </w:rPr>
            </w:pPr>
            <w:r w:rsidRPr="00577A23">
              <w:rPr>
                <w:rFonts w:ascii="Times New Roman" w:hAnsi="Times New Roman"/>
                <w:b/>
                <w:u w:val="single"/>
              </w:rPr>
              <w:t>Instructional Tasks:</w:t>
            </w:r>
          </w:p>
          <w:p w:rsidR="00F322CB" w:rsidRPr="00C81E95" w:rsidRDefault="00F322CB" w:rsidP="00346148">
            <w:pPr>
              <w:rPr>
                <w:rFonts w:ascii="Times New Roman" w:hAnsi="Times New Roman"/>
              </w:rPr>
            </w:pPr>
            <w:r w:rsidRPr="00C81E95">
              <w:rPr>
                <w:rFonts w:ascii="Times New Roman" w:hAnsi="Times New Roman"/>
              </w:rPr>
              <w:t>“System Analysis Game” p. 52 TE (Four Corners)</w:t>
            </w:r>
          </w:p>
          <w:p w:rsidR="00F322CB" w:rsidRPr="00C81E95" w:rsidRDefault="00F322CB" w:rsidP="00346148">
            <w:pPr>
              <w:rPr>
                <w:rFonts w:ascii="Times New Roman" w:hAnsi="Times New Roman"/>
              </w:rPr>
            </w:pPr>
            <w:r w:rsidRPr="00C81E95">
              <w:rPr>
                <w:rFonts w:ascii="Times New Roman" w:hAnsi="Times New Roman"/>
              </w:rPr>
              <w:t>Lesson Review p. 43 Student Edition</w:t>
            </w:r>
          </w:p>
          <w:p w:rsidR="00F322CB" w:rsidRDefault="00F322CB" w:rsidP="00346148">
            <w:pPr>
              <w:rPr>
                <w:rFonts w:ascii="Times New Roman" w:hAnsi="Times New Roman"/>
                <w:b/>
                <w:u w:val="single"/>
              </w:rPr>
            </w:pPr>
            <w:r w:rsidRPr="00012DE3">
              <w:rPr>
                <w:rFonts w:ascii="Times New Roman" w:hAnsi="Times New Roman"/>
                <w:b/>
                <w:highlight w:val="yellow"/>
                <w:u w:val="single"/>
              </w:rPr>
              <w:br/>
            </w:r>
          </w:p>
          <w:p w:rsidR="00F322CB" w:rsidRDefault="00F322CB" w:rsidP="00346148">
            <w:pPr>
              <w:rPr>
                <w:rFonts w:ascii="Times New Roman" w:hAnsi="Times New Roman"/>
                <w:b/>
                <w:u w:val="single"/>
              </w:rPr>
            </w:pPr>
          </w:p>
          <w:p w:rsidR="00F322CB" w:rsidRDefault="00F322CB" w:rsidP="00346148">
            <w:pPr>
              <w:rPr>
                <w:rFonts w:ascii="Times New Roman" w:hAnsi="Times New Roman"/>
                <w:b/>
                <w:u w:val="single"/>
              </w:rPr>
            </w:pPr>
          </w:p>
          <w:p w:rsidR="00F322CB" w:rsidRPr="00486259" w:rsidRDefault="00F322CB" w:rsidP="00346148">
            <w:pPr>
              <w:rPr>
                <w:rFonts w:ascii="Times New Roman" w:hAnsi="Times New Roman"/>
                <w:highlight w:val="yellow"/>
              </w:rPr>
            </w:pPr>
            <w:r w:rsidRPr="00486259">
              <w:rPr>
                <w:rFonts w:ascii="Times New Roman" w:hAnsi="Times New Roman"/>
                <w:b/>
                <w:u w:val="single"/>
              </w:rPr>
              <w:lastRenderedPageBreak/>
              <w:t>Summarizer:</w:t>
            </w:r>
            <w:r>
              <w:rPr>
                <w:rFonts w:ascii="Times New Roman" w:hAnsi="Times New Roman"/>
                <w:b/>
                <w:u w:val="single"/>
              </w:rPr>
              <w:t xml:space="preserve"> </w:t>
            </w:r>
            <w:r w:rsidRPr="00486259">
              <w:rPr>
                <w:rFonts w:ascii="Times New Roman" w:hAnsi="Times New Roman"/>
              </w:rPr>
              <w:t>What are some ways in which the cardiovascular, lymphatic and respiratory systems work together?</w:t>
            </w:r>
          </w:p>
          <w:p w:rsidR="00F322CB" w:rsidRPr="00486259" w:rsidRDefault="00F322CB" w:rsidP="00346148">
            <w:pPr>
              <w:rPr>
                <w:rFonts w:ascii="Times New Roman" w:hAnsi="Times New Roman"/>
                <w:highlight w:val="yellow"/>
                <w:u w:val="single"/>
              </w:rPr>
            </w:pPr>
          </w:p>
          <w:p w:rsidR="00F322CB" w:rsidRPr="00012DE3" w:rsidRDefault="00F322CB" w:rsidP="00346148">
            <w:pPr>
              <w:rPr>
                <w:rFonts w:ascii="Times New Roman" w:hAnsi="Times New Roman"/>
                <w:b/>
                <w:highlight w:val="yellow"/>
                <w:u w:val="single"/>
              </w:rPr>
            </w:pPr>
          </w:p>
        </w:tc>
      </w:tr>
      <w:tr w:rsidR="00F322CB" w:rsidRPr="00572336" w:rsidTr="00346148">
        <w:tc>
          <w:tcPr>
            <w:tcW w:w="2635" w:type="dxa"/>
            <w:tcBorders>
              <w:top w:val="single" w:sz="4" w:space="0" w:color="000000"/>
              <w:left w:val="single" w:sz="4" w:space="0" w:color="000000"/>
              <w:bottom w:val="single" w:sz="4" w:space="0" w:color="000000"/>
            </w:tcBorders>
            <w:shd w:val="clear" w:color="auto" w:fill="auto"/>
          </w:tcPr>
          <w:p w:rsidR="00F322CB" w:rsidRPr="00C81E95" w:rsidRDefault="00F322CB" w:rsidP="00346148">
            <w:pPr>
              <w:rPr>
                <w:rFonts w:ascii="Times New Roman" w:hAnsi="Times New Roman"/>
                <w:b/>
                <w:u w:val="single"/>
              </w:rPr>
            </w:pPr>
            <w:r w:rsidRPr="00C81E95">
              <w:rPr>
                <w:rFonts w:ascii="Times New Roman" w:hAnsi="Times New Roman"/>
                <w:b/>
                <w:u w:val="single"/>
              </w:rPr>
              <w:lastRenderedPageBreak/>
              <w:t>Assessment:</w:t>
            </w:r>
            <w:r w:rsidRPr="00C81E95">
              <w:rPr>
                <w:rFonts w:ascii="Times New Roman" w:hAnsi="Times New Roman"/>
              </w:rPr>
              <w:t xml:space="preserve">   </w:t>
            </w:r>
            <w:r>
              <w:rPr>
                <w:rFonts w:ascii="Times New Roman" w:hAnsi="Times New Roman"/>
              </w:rPr>
              <w:t>Discussion, Summarizer</w:t>
            </w:r>
            <w:r w:rsidRPr="00C81E95">
              <w:rPr>
                <w:rFonts w:ascii="Times New Roman" w:hAnsi="Times New Roman"/>
              </w:rPr>
              <w:t xml:space="preserve">         </w:t>
            </w:r>
          </w:p>
        </w:tc>
        <w:tc>
          <w:tcPr>
            <w:tcW w:w="2788" w:type="dxa"/>
            <w:tcBorders>
              <w:top w:val="single" w:sz="4" w:space="0" w:color="000000"/>
              <w:left w:val="single" w:sz="4" w:space="0" w:color="000000"/>
              <w:bottom w:val="single" w:sz="4" w:space="0" w:color="000000"/>
            </w:tcBorders>
            <w:shd w:val="clear" w:color="auto" w:fill="auto"/>
          </w:tcPr>
          <w:p w:rsidR="00F322CB" w:rsidRPr="00C81E95" w:rsidRDefault="00F322CB" w:rsidP="00346148">
            <w:pPr>
              <w:rPr>
                <w:rFonts w:ascii="Times New Roman" w:hAnsi="Times New Roman"/>
                <w:b/>
                <w:u w:val="single"/>
              </w:rPr>
            </w:pPr>
            <w:r w:rsidRPr="00C81E95">
              <w:rPr>
                <w:rFonts w:ascii="Times New Roman" w:hAnsi="Times New Roman"/>
                <w:b/>
                <w:u w:val="single"/>
              </w:rPr>
              <w:t xml:space="preserve">Assessment: </w:t>
            </w:r>
            <w:r w:rsidRPr="00C81E95">
              <w:rPr>
                <w:rFonts w:ascii="Times New Roman" w:hAnsi="Times New Roman"/>
              </w:rPr>
              <w:t>Graded assignment, Summarizer</w:t>
            </w:r>
            <w:r w:rsidRPr="00C81E95">
              <w:rPr>
                <w:rFonts w:ascii="Times New Roman" w:hAnsi="Times New Roman"/>
                <w:b/>
                <w:u w:val="single"/>
              </w:rPr>
              <w:br/>
            </w:r>
          </w:p>
        </w:tc>
        <w:tc>
          <w:tcPr>
            <w:tcW w:w="2880" w:type="dxa"/>
            <w:tcBorders>
              <w:top w:val="single" w:sz="4" w:space="0" w:color="000000"/>
              <w:left w:val="single" w:sz="4" w:space="0" w:color="000000"/>
              <w:bottom w:val="single" w:sz="4" w:space="0" w:color="000000"/>
            </w:tcBorders>
            <w:shd w:val="clear" w:color="auto" w:fill="auto"/>
          </w:tcPr>
          <w:p w:rsidR="00F322CB" w:rsidRPr="00012DE3" w:rsidRDefault="00F322CB" w:rsidP="00346148">
            <w:pPr>
              <w:rPr>
                <w:rFonts w:ascii="Times New Roman" w:hAnsi="Times New Roman"/>
                <w:b/>
                <w:highlight w:val="yellow"/>
                <w:u w:val="single"/>
              </w:rPr>
            </w:pPr>
            <w:r w:rsidRPr="00C81E95">
              <w:rPr>
                <w:rFonts w:ascii="Times New Roman" w:hAnsi="Times New Roman"/>
                <w:b/>
                <w:u w:val="single"/>
              </w:rPr>
              <w:t xml:space="preserve">Assessment: </w:t>
            </w:r>
            <w:r w:rsidRPr="00C81E95">
              <w:rPr>
                <w:rFonts w:ascii="Times New Roman" w:hAnsi="Times New Roman"/>
              </w:rPr>
              <w:t>Observation</w:t>
            </w:r>
            <w:r>
              <w:rPr>
                <w:rFonts w:ascii="Times New Roman" w:hAnsi="Times New Roman"/>
              </w:rPr>
              <w:t>, Discussion</w:t>
            </w:r>
            <w:r w:rsidRPr="00C81E95">
              <w:rPr>
                <w:rFonts w:ascii="Times New Roman" w:hAnsi="Times New Roman"/>
              </w:rPr>
              <w:br/>
            </w:r>
          </w:p>
        </w:tc>
        <w:tc>
          <w:tcPr>
            <w:tcW w:w="3060" w:type="dxa"/>
            <w:tcBorders>
              <w:top w:val="single" w:sz="4" w:space="0" w:color="000000"/>
              <w:left w:val="single" w:sz="4" w:space="0" w:color="000000"/>
              <w:bottom w:val="single" w:sz="4" w:space="0" w:color="000000"/>
            </w:tcBorders>
            <w:shd w:val="clear" w:color="auto" w:fill="auto"/>
          </w:tcPr>
          <w:p w:rsidR="00F322CB" w:rsidRPr="00012DE3" w:rsidRDefault="00F322CB" w:rsidP="00346148">
            <w:pPr>
              <w:rPr>
                <w:rFonts w:ascii="Times New Roman" w:hAnsi="Times New Roman"/>
                <w:b/>
                <w:highlight w:val="yellow"/>
                <w:u w:val="single"/>
              </w:rPr>
            </w:pPr>
            <w:r w:rsidRPr="00C81E95">
              <w:rPr>
                <w:rFonts w:ascii="Times New Roman" w:hAnsi="Times New Roman"/>
                <w:b/>
                <w:u w:val="single"/>
              </w:rPr>
              <w:t>Assessment</w:t>
            </w:r>
            <w:r w:rsidRPr="00C81E95">
              <w:rPr>
                <w:rFonts w:ascii="Times New Roman" w:hAnsi="Times New Roman"/>
              </w:rPr>
              <w:t xml:space="preserve">: </w:t>
            </w:r>
            <w:r>
              <w:rPr>
                <w:rFonts w:ascii="Times New Roman" w:hAnsi="Times New Roman"/>
              </w:rPr>
              <w:t>Observation, Summarizer, Writing Assignment</w:t>
            </w:r>
          </w:p>
        </w:tc>
        <w:tc>
          <w:tcPr>
            <w:tcW w:w="2880" w:type="dxa"/>
            <w:tcBorders>
              <w:top w:val="single" w:sz="4" w:space="0" w:color="000000"/>
              <w:left w:val="single" w:sz="4" w:space="0" w:color="000000"/>
              <w:bottom w:val="single" w:sz="4" w:space="0" w:color="000000"/>
              <w:right w:val="single" w:sz="4" w:space="0" w:color="000000"/>
            </w:tcBorders>
            <w:shd w:val="clear" w:color="auto" w:fill="auto"/>
          </w:tcPr>
          <w:p w:rsidR="00F322CB" w:rsidRPr="00012DE3" w:rsidRDefault="00F322CB" w:rsidP="00346148">
            <w:pPr>
              <w:rPr>
                <w:rFonts w:ascii="Times New Roman" w:hAnsi="Times New Roman"/>
                <w:highlight w:val="yellow"/>
              </w:rPr>
            </w:pPr>
            <w:r w:rsidRPr="00C81E95">
              <w:rPr>
                <w:rFonts w:ascii="Times New Roman" w:hAnsi="Times New Roman"/>
                <w:b/>
                <w:u w:val="single"/>
              </w:rPr>
              <w:t xml:space="preserve">Assessment: </w:t>
            </w:r>
            <w:r w:rsidRPr="00C81E95">
              <w:rPr>
                <w:rFonts w:ascii="Times New Roman" w:hAnsi="Times New Roman"/>
                <w:b/>
                <w:u w:val="single"/>
              </w:rPr>
              <w:br/>
            </w:r>
            <w:r>
              <w:rPr>
                <w:rFonts w:ascii="Times New Roman" w:hAnsi="Times New Roman"/>
              </w:rPr>
              <w:t>Observation, Participation, Graded Assignment</w:t>
            </w:r>
          </w:p>
        </w:tc>
      </w:tr>
    </w:tbl>
    <w:p w:rsidR="00F322CB" w:rsidRPr="00572336" w:rsidRDefault="00F322CB" w:rsidP="00F322CB">
      <w:pPr>
        <w:rPr>
          <w:rFonts w:ascii="Times New Roman" w:hAnsi="Times New Roman"/>
        </w:rPr>
      </w:pPr>
    </w:p>
    <w:p w:rsidR="00F322CB" w:rsidRPr="00572336" w:rsidRDefault="00F322CB" w:rsidP="00F322CB">
      <w:pPr>
        <w:rPr>
          <w:rFonts w:ascii="Times New Roman" w:hAnsi="Times New Roman"/>
        </w:rPr>
      </w:pPr>
      <w:r>
        <w:rPr>
          <w:rFonts w:ascii="Times New Roman" w:hAnsi="Times New Roman"/>
        </w:rPr>
        <w:br w:type="page"/>
      </w:r>
    </w:p>
    <w:p w:rsidR="00F322CB" w:rsidRPr="00572336" w:rsidRDefault="00F322CB" w:rsidP="00F322CB">
      <w:pPr>
        <w:rPr>
          <w:rFonts w:ascii="Times New Roman" w:hAnsi="Times New Roman"/>
        </w:rPr>
      </w:pPr>
    </w:p>
    <w:tbl>
      <w:tblPr>
        <w:tblW w:w="0" w:type="auto"/>
        <w:tblInd w:w="-72" w:type="dxa"/>
        <w:tblLayout w:type="fixed"/>
        <w:tblLook w:val="0000" w:firstRow="0" w:lastRow="0" w:firstColumn="0" w:lastColumn="0" w:noHBand="0" w:noVBand="0"/>
      </w:tblPr>
      <w:tblGrid>
        <w:gridCol w:w="2700"/>
        <w:gridCol w:w="2790"/>
        <w:gridCol w:w="2880"/>
        <w:gridCol w:w="3060"/>
        <w:gridCol w:w="2880"/>
      </w:tblGrid>
      <w:tr w:rsidR="00F322CB" w:rsidRPr="00572336" w:rsidTr="00346148">
        <w:tc>
          <w:tcPr>
            <w:tcW w:w="2700"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jc w:val="center"/>
              <w:rPr>
                <w:rFonts w:ascii="Times New Roman" w:hAnsi="Times New Roman"/>
                <w:b/>
                <w:u w:val="single"/>
              </w:rPr>
            </w:pPr>
            <w:r>
              <w:rPr>
                <w:rFonts w:ascii="Times New Roman" w:hAnsi="Times New Roman"/>
                <w:b/>
                <w:u w:val="single"/>
              </w:rPr>
              <w:t>Day 21</w:t>
            </w:r>
          </w:p>
          <w:p w:rsidR="00F322CB" w:rsidRPr="00572336" w:rsidRDefault="00F322CB" w:rsidP="00346148">
            <w:pPr>
              <w:rPr>
                <w:rFonts w:ascii="Times New Roman" w:hAnsi="Times New Roman"/>
                <w:b/>
                <w:u w:val="single"/>
              </w:rPr>
            </w:pPr>
            <w:r w:rsidRPr="00572336">
              <w:rPr>
                <w:rFonts w:ascii="Times New Roman" w:hAnsi="Times New Roman"/>
                <w:b/>
                <w:u w:val="single"/>
              </w:rPr>
              <w:t>Lesson:</w:t>
            </w:r>
            <w:r w:rsidRPr="00572336">
              <w:rPr>
                <w:rFonts w:ascii="Times New Roman" w:hAnsi="Times New Roman"/>
                <w:b/>
              </w:rPr>
              <w:t xml:space="preserve"> Human Anatomy: Digestive System</w:t>
            </w:r>
          </w:p>
        </w:tc>
        <w:tc>
          <w:tcPr>
            <w:tcW w:w="2790"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jc w:val="center"/>
              <w:rPr>
                <w:rFonts w:ascii="Times New Roman" w:hAnsi="Times New Roman"/>
                <w:b/>
                <w:u w:val="single"/>
              </w:rPr>
            </w:pPr>
            <w:r>
              <w:rPr>
                <w:rFonts w:ascii="Times New Roman" w:hAnsi="Times New Roman"/>
                <w:b/>
                <w:u w:val="single"/>
              </w:rPr>
              <w:t>Day 22</w:t>
            </w:r>
          </w:p>
          <w:p w:rsidR="00F322CB" w:rsidRPr="00572336" w:rsidRDefault="00F322CB" w:rsidP="00346148">
            <w:pPr>
              <w:rPr>
                <w:rFonts w:ascii="Times New Roman" w:hAnsi="Times New Roman"/>
                <w:b/>
                <w:u w:val="single"/>
              </w:rPr>
            </w:pPr>
            <w:r w:rsidRPr="00572336">
              <w:rPr>
                <w:rFonts w:ascii="Times New Roman" w:hAnsi="Times New Roman"/>
                <w:b/>
                <w:u w:val="single"/>
              </w:rPr>
              <w:t xml:space="preserve">Lesson: </w:t>
            </w:r>
            <w:r w:rsidRPr="00572336">
              <w:rPr>
                <w:rFonts w:ascii="Times New Roman" w:hAnsi="Times New Roman"/>
                <w:b/>
              </w:rPr>
              <w:t>Human Anatomy: Digestive System</w:t>
            </w:r>
          </w:p>
        </w:tc>
        <w:tc>
          <w:tcPr>
            <w:tcW w:w="2880"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jc w:val="center"/>
              <w:rPr>
                <w:rFonts w:ascii="Times New Roman" w:hAnsi="Times New Roman"/>
                <w:b/>
                <w:u w:val="single"/>
              </w:rPr>
            </w:pPr>
            <w:r>
              <w:rPr>
                <w:rFonts w:ascii="Times New Roman" w:hAnsi="Times New Roman"/>
                <w:b/>
                <w:u w:val="single"/>
              </w:rPr>
              <w:t>Day 23</w:t>
            </w:r>
          </w:p>
          <w:p w:rsidR="00F322CB" w:rsidRPr="00572336" w:rsidRDefault="00F322CB" w:rsidP="00346148">
            <w:pPr>
              <w:rPr>
                <w:rFonts w:ascii="Times New Roman" w:hAnsi="Times New Roman"/>
                <w:b/>
                <w:u w:val="single"/>
              </w:rPr>
            </w:pPr>
            <w:r w:rsidRPr="00572336">
              <w:rPr>
                <w:rFonts w:ascii="Times New Roman" w:hAnsi="Times New Roman"/>
                <w:b/>
                <w:u w:val="single"/>
              </w:rPr>
              <w:t xml:space="preserve">Lesson: </w:t>
            </w:r>
            <w:r w:rsidRPr="00572336">
              <w:rPr>
                <w:rFonts w:ascii="Times New Roman" w:hAnsi="Times New Roman"/>
                <w:b/>
              </w:rPr>
              <w:t>Human Anatomy: Digestive System</w:t>
            </w:r>
          </w:p>
        </w:tc>
        <w:tc>
          <w:tcPr>
            <w:tcW w:w="3060"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jc w:val="center"/>
              <w:rPr>
                <w:rFonts w:ascii="Times New Roman" w:hAnsi="Times New Roman"/>
                <w:b/>
                <w:u w:val="single"/>
              </w:rPr>
            </w:pPr>
            <w:r>
              <w:rPr>
                <w:rFonts w:ascii="Times New Roman" w:hAnsi="Times New Roman"/>
                <w:b/>
                <w:u w:val="single"/>
              </w:rPr>
              <w:t>Day 24</w:t>
            </w:r>
          </w:p>
          <w:p w:rsidR="00F322CB" w:rsidRPr="00572336" w:rsidRDefault="00F322CB" w:rsidP="00346148">
            <w:pPr>
              <w:rPr>
                <w:rFonts w:ascii="Times New Roman" w:hAnsi="Times New Roman"/>
                <w:b/>
                <w:u w:val="single"/>
              </w:rPr>
            </w:pPr>
            <w:r w:rsidRPr="00572336">
              <w:rPr>
                <w:rFonts w:ascii="Times New Roman" w:hAnsi="Times New Roman"/>
                <w:b/>
                <w:u w:val="single"/>
              </w:rPr>
              <w:t xml:space="preserve">Lesson: </w:t>
            </w:r>
            <w:r w:rsidRPr="00572336">
              <w:rPr>
                <w:rFonts w:ascii="Times New Roman" w:hAnsi="Times New Roman"/>
                <w:b/>
              </w:rPr>
              <w:t>Human Anatomy: Digestive System</w:t>
            </w:r>
          </w:p>
        </w:tc>
        <w:tc>
          <w:tcPr>
            <w:tcW w:w="2880" w:type="dxa"/>
            <w:tcBorders>
              <w:top w:val="single" w:sz="4" w:space="0" w:color="000000"/>
              <w:left w:val="single" w:sz="4" w:space="0" w:color="000000"/>
              <w:bottom w:val="single" w:sz="4" w:space="0" w:color="000000"/>
              <w:right w:val="single" w:sz="4" w:space="0" w:color="000000"/>
            </w:tcBorders>
            <w:shd w:val="clear" w:color="auto" w:fill="auto"/>
          </w:tcPr>
          <w:p w:rsidR="00F322CB" w:rsidRPr="00572336" w:rsidRDefault="00F322CB" w:rsidP="00346148">
            <w:pPr>
              <w:jc w:val="center"/>
              <w:rPr>
                <w:rFonts w:ascii="Times New Roman" w:hAnsi="Times New Roman"/>
                <w:b/>
                <w:u w:val="single"/>
              </w:rPr>
            </w:pPr>
            <w:r>
              <w:rPr>
                <w:rFonts w:ascii="Times New Roman" w:hAnsi="Times New Roman"/>
                <w:b/>
                <w:u w:val="single"/>
              </w:rPr>
              <w:t>Day 25</w:t>
            </w:r>
          </w:p>
          <w:p w:rsidR="00F322CB" w:rsidRPr="00572336" w:rsidRDefault="00F322CB" w:rsidP="00346148">
            <w:pPr>
              <w:rPr>
                <w:rFonts w:ascii="Times New Roman" w:hAnsi="Times New Roman"/>
                <w:b/>
                <w:u w:val="single"/>
              </w:rPr>
            </w:pPr>
            <w:r w:rsidRPr="00572336">
              <w:rPr>
                <w:rFonts w:ascii="Times New Roman" w:hAnsi="Times New Roman"/>
                <w:b/>
                <w:u w:val="single"/>
              </w:rPr>
              <w:t xml:space="preserve">Lesson: </w:t>
            </w:r>
            <w:r w:rsidRPr="00572336">
              <w:rPr>
                <w:rFonts w:ascii="Times New Roman" w:hAnsi="Times New Roman"/>
                <w:b/>
              </w:rPr>
              <w:t>Human Anatomy: Digestive System</w:t>
            </w:r>
          </w:p>
        </w:tc>
      </w:tr>
      <w:tr w:rsidR="00F322CB" w:rsidRPr="00572336" w:rsidTr="00346148">
        <w:tc>
          <w:tcPr>
            <w:tcW w:w="2700"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rPr>
                <w:rFonts w:ascii="Times New Roman" w:hAnsi="Times New Roman"/>
                <w:b/>
                <w:u w:val="single"/>
              </w:rPr>
            </w:pPr>
            <w:r w:rsidRPr="00572336">
              <w:rPr>
                <w:rFonts w:ascii="Times New Roman" w:hAnsi="Times New Roman"/>
                <w:b/>
                <w:u w:val="single"/>
              </w:rPr>
              <w:t xml:space="preserve">Clarifying Objective: </w:t>
            </w:r>
            <w:r w:rsidRPr="00572336">
              <w:rPr>
                <w:rFonts w:ascii="Times New Roman" w:hAnsi="Times New Roman"/>
                <w:b/>
                <w:bCs/>
              </w:rPr>
              <w:t>7.L.1.4: Summarize the general functions of the major systems of the human body and ways that these systems interact with each other to sustain life.</w:t>
            </w:r>
            <w:r w:rsidRPr="00572336">
              <w:rPr>
                <w:rFonts w:ascii="Times New Roman" w:hAnsi="Times New Roman"/>
              </w:rPr>
              <w:t xml:space="preserve"> </w:t>
            </w:r>
          </w:p>
          <w:p w:rsidR="00F322CB" w:rsidRPr="00572336" w:rsidRDefault="00F322CB" w:rsidP="00346148">
            <w:pPr>
              <w:rPr>
                <w:rFonts w:ascii="Times New Roman" w:hAnsi="Times New Roman"/>
              </w:rPr>
            </w:pPr>
            <w:r w:rsidRPr="00572336">
              <w:rPr>
                <w:rFonts w:ascii="Times New Roman" w:hAnsi="Times New Roman"/>
                <w:b/>
                <w:u w:val="single"/>
              </w:rPr>
              <w:t>Academic Vocabulary:</w:t>
            </w:r>
          </w:p>
          <w:p w:rsidR="00F322CB" w:rsidRDefault="00F322CB" w:rsidP="00346148">
            <w:pPr>
              <w:spacing w:before="120" w:after="0" w:line="240" w:lineRule="auto"/>
              <w:rPr>
                <w:rFonts w:ascii="Times New Roman" w:hAnsi="Times New Roman"/>
              </w:rPr>
            </w:pPr>
            <w:r>
              <w:rPr>
                <w:rFonts w:ascii="Times New Roman" w:hAnsi="Times New Roman"/>
              </w:rPr>
              <w:t>d</w:t>
            </w:r>
            <w:r w:rsidRPr="00572336">
              <w:rPr>
                <w:rFonts w:ascii="Times New Roman" w:hAnsi="Times New Roman"/>
              </w:rPr>
              <w:t>igestive system</w:t>
            </w:r>
            <w:r>
              <w:rPr>
                <w:rFonts w:ascii="Times New Roman" w:hAnsi="Times New Roman"/>
              </w:rPr>
              <w:t>, e</w:t>
            </w:r>
            <w:r w:rsidRPr="00572336">
              <w:rPr>
                <w:rFonts w:ascii="Times New Roman" w:hAnsi="Times New Roman"/>
              </w:rPr>
              <w:t>nzyme</w:t>
            </w:r>
            <w:r>
              <w:rPr>
                <w:rFonts w:ascii="Times New Roman" w:hAnsi="Times New Roman"/>
              </w:rPr>
              <w:t>, e</w:t>
            </w:r>
            <w:r w:rsidRPr="00572336">
              <w:rPr>
                <w:rFonts w:ascii="Times New Roman" w:hAnsi="Times New Roman"/>
              </w:rPr>
              <w:t>sophagus</w:t>
            </w:r>
            <w:r>
              <w:rPr>
                <w:rFonts w:ascii="Times New Roman" w:hAnsi="Times New Roman"/>
              </w:rPr>
              <w:t>, s</w:t>
            </w:r>
            <w:r w:rsidRPr="00572336">
              <w:rPr>
                <w:rFonts w:ascii="Times New Roman" w:hAnsi="Times New Roman"/>
              </w:rPr>
              <w:t>tomach</w:t>
            </w:r>
            <w:r>
              <w:rPr>
                <w:rFonts w:ascii="Times New Roman" w:hAnsi="Times New Roman"/>
              </w:rPr>
              <w:t>, s</w:t>
            </w:r>
            <w:r w:rsidRPr="00572336">
              <w:rPr>
                <w:rFonts w:ascii="Times New Roman" w:hAnsi="Times New Roman"/>
              </w:rPr>
              <w:t>mall intestine</w:t>
            </w:r>
            <w:r>
              <w:rPr>
                <w:rFonts w:ascii="Times New Roman" w:hAnsi="Times New Roman"/>
              </w:rPr>
              <w:t>, l</w:t>
            </w:r>
            <w:r w:rsidRPr="00572336">
              <w:rPr>
                <w:rFonts w:ascii="Times New Roman" w:hAnsi="Times New Roman"/>
              </w:rPr>
              <w:t>arge intestine</w:t>
            </w:r>
            <w:r>
              <w:rPr>
                <w:rFonts w:ascii="Times New Roman" w:hAnsi="Times New Roman"/>
              </w:rPr>
              <w:t>, p</w:t>
            </w:r>
            <w:r w:rsidRPr="00572336">
              <w:rPr>
                <w:rFonts w:ascii="Times New Roman" w:hAnsi="Times New Roman"/>
              </w:rPr>
              <w:t>ancreas</w:t>
            </w:r>
            <w:r>
              <w:rPr>
                <w:rFonts w:ascii="Times New Roman" w:hAnsi="Times New Roman"/>
              </w:rPr>
              <w:t>, l</w:t>
            </w:r>
            <w:r w:rsidRPr="00572336">
              <w:rPr>
                <w:rFonts w:ascii="Times New Roman" w:hAnsi="Times New Roman"/>
              </w:rPr>
              <w:t>iver</w:t>
            </w:r>
          </w:p>
          <w:p w:rsidR="00F322CB" w:rsidRPr="00572336" w:rsidRDefault="00F322CB" w:rsidP="00346148">
            <w:pPr>
              <w:spacing w:before="120" w:after="0" w:line="240" w:lineRule="auto"/>
              <w:rPr>
                <w:rFonts w:ascii="Times New Roman" w:hAnsi="Times New Roman"/>
                <w:b/>
                <w:u w:val="single"/>
              </w:rPr>
            </w:pPr>
          </w:p>
        </w:tc>
        <w:tc>
          <w:tcPr>
            <w:tcW w:w="2790"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rPr>
                <w:rFonts w:ascii="Times New Roman" w:hAnsi="Times New Roman"/>
                <w:b/>
                <w:u w:val="single"/>
              </w:rPr>
            </w:pPr>
            <w:r w:rsidRPr="00572336">
              <w:rPr>
                <w:rFonts w:ascii="Times New Roman" w:hAnsi="Times New Roman"/>
                <w:b/>
                <w:u w:val="single"/>
              </w:rPr>
              <w:t>Clarifying Objective:</w:t>
            </w:r>
            <w:r w:rsidRPr="00572336">
              <w:rPr>
                <w:rFonts w:ascii="Times New Roman" w:hAnsi="Times New Roman"/>
                <w:b/>
                <w:bCs/>
              </w:rPr>
              <w:t xml:space="preserve"> 7.L.1.4: Summarize the general functions of the major systems of the human body and ways that these systems interact with each other to sustain life.</w:t>
            </w:r>
            <w:r w:rsidRPr="00572336">
              <w:rPr>
                <w:rFonts w:ascii="Times New Roman" w:hAnsi="Times New Roman"/>
              </w:rPr>
              <w:t xml:space="preserve"> </w:t>
            </w:r>
          </w:p>
          <w:p w:rsidR="00F322CB" w:rsidRPr="00572336" w:rsidRDefault="00F322CB" w:rsidP="00346148">
            <w:pPr>
              <w:rPr>
                <w:rFonts w:ascii="Times New Roman" w:hAnsi="Times New Roman"/>
              </w:rPr>
            </w:pPr>
            <w:r w:rsidRPr="00572336">
              <w:rPr>
                <w:rFonts w:ascii="Times New Roman" w:hAnsi="Times New Roman"/>
                <w:b/>
                <w:u w:val="single"/>
              </w:rPr>
              <w:t>Academic Vocabulary:</w:t>
            </w:r>
          </w:p>
          <w:p w:rsidR="00F322CB" w:rsidRPr="00572336" w:rsidRDefault="00F322CB" w:rsidP="00346148">
            <w:pPr>
              <w:rPr>
                <w:rFonts w:ascii="Times New Roman" w:hAnsi="Times New Roman"/>
                <w:b/>
                <w:u w:val="single"/>
              </w:rPr>
            </w:pPr>
            <w:r>
              <w:rPr>
                <w:rFonts w:ascii="Times New Roman" w:hAnsi="Times New Roman"/>
              </w:rPr>
              <w:t>d</w:t>
            </w:r>
            <w:r w:rsidRPr="00572336">
              <w:rPr>
                <w:rFonts w:ascii="Times New Roman" w:hAnsi="Times New Roman"/>
              </w:rPr>
              <w:t>igestive system</w:t>
            </w:r>
            <w:r>
              <w:rPr>
                <w:rFonts w:ascii="Times New Roman" w:hAnsi="Times New Roman"/>
              </w:rPr>
              <w:t>, e</w:t>
            </w:r>
            <w:r w:rsidRPr="00572336">
              <w:rPr>
                <w:rFonts w:ascii="Times New Roman" w:hAnsi="Times New Roman"/>
              </w:rPr>
              <w:t>nzyme</w:t>
            </w:r>
            <w:r>
              <w:rPr>
                <w:rFonts w:ascii="Times New Roman" w:hAnsi="Times New Roman"/>
              </w:rPr>
              <w:t>, e</w:t>
            </w:r>
            <w:r w:rsidRPr="00572336">
              <w:rPr>
                <w:rFonts w:ascii="Times New Roman" w:hAnsi="Times New Roman"/>
              </w:rPr>
              <w:t>sophagus</w:t>
            </w:r>
            <w:r>
              <w:rPr>
                <w:rFonts w:ascii="Times New Roman" w:hAnsi="Times New Roman"/>
              </w:rPr>
              <w:t>, s</w:t>
            </w:r>
            <w:r w:rsidRPr="00572336">
              <w:rPr>
                <w:rFonts w:ascii="Times New Roman" w:hAnsi="Times New Roman"/>
              </w:rPr>
              <w:t>tomach</w:t>
            </w:r>
            <w:r>
              <w:rPr>
                <w:rFonts w:ascii="Times New Roman" w:hAnsi="Times New Roman"/>
              </w:rPr>
              <w:t>, s</w:t>
            </w:r>
            <w:r w:rsidRPr="00572336">
              <w:rPr>
                <w:rFonts w:ascii="Times New Roman" w:hAnsi="Times New Roman"/>
              </w:rPr>
              <w:t>mall intestine</w:t>
            </w:r>
            <w:r>
              <w:rPr>
                <w:rFonts w:ascii="Times New Roman" w:hAnsi="Times New Roman"/>
              </w:rPr>
              <w:t>, l</w:t>
            </w:r>
            <w:r w:rsidRPr="00572336">
              <w:rPr>
                <w:rFonts w:ascii="Times New Roman" w:hAnsi="Times New Roman"/>
              </w:rPr>
              <w:t>arge intestine</w:t>
            </w:r>
            <w:r>
              <w:rPr>
                <w:rFonts w:ascii="Times New Roman" w:hAnsi="Times New Roman"/>
              </w:rPr>
              <w:t>, p</w:t>
            </w:r>
            <w:r w:rsidRPr="00572336">
              <w:rPr>
                <w:rFonts w:ascii="Times New Roman" w:hAnsi="Times New Roman"/>
              </w:rPr>
              <w:t>ancreas</w:t>
            </w:r>
            <w:r>
              <w:rPr>
                <w:rFonts w:ascii="Times New Roman" w:hAnsi="Times New Roman"/>
              </w:rPr>
              <w:t>, l</w:t>
            </w:r>
            <w:r w:rsidRPr="00572336">
              <w:rPr>
                <w:rFonts w:ascii="Times New Roman" w:hAnsi="Times New Roman"/>
              </w:rPr>
              <w:t>iver</w:t>
            </w:r>
          </w:p>
        </w:tc>
        <w:tc>
          <w:tcPr>
            <w:tcW w:w="2880"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rPr>
                <w:rFonts w:ascii="Times New Roman" w:hAnsi="Times New Roman"/>
                <w:b/>
                <w:u w:val="single"/>
              </w:rPr>
            </w:pPr>
            <w:r w:rsidRPr="00572336">
              <w:rPr>
                <w:rFonts w:ascii="Times New Roman" w:hAnsi="Times New Roman"/>
                <w:b/>
                <w:u w:val="single"/>
              </w:rPr>
              <w:t>Clarifying Objective:</w:t>
            </w:r>
            <w:r w:rsidRPr="00572336">
              <w:rPr>
                <w:rFonts w:ascii="Times New Roman" w:hAnsi="Times New Roman"/>
                <w:b/>
                <w:bCs/>
              </w:rPr>
              <w:t xml:space="preserve"> 7.L.1.4: Summarize the general functions of the major systems of the human body and ways that these systems interact with each other to sustain life.</w:t>
            </w:r>
            <w:r w:rsidRPr="00572336">
              <w:rPr>
                <w:rFonts w:ascii="Times New Roman" w:hAnsi="Times New Roman"/>
              </w:rPr>
              <w:t xml:space="preserve"> </w:t>
            </w:r>
          </w:p>
          <w:p w:rsidR="00F322CB" w:rsidRPr="00572336" w:rsidRDefault="00F322CB" w:rsidP="00346148">
            <w:pPr>
              <w:rPr>
                <w:rFonts w:ascii="Times New Roman" w:hAnsi="Times New Roman"/>
              </w:rPr>
            </w:pPr>
            <w:r w:rsidRPr="00572336">
              <w:rPr>
                <w:rFonts w:ascii="Times New Roman" w:hAnsi="Times New Roman"/>
                <w:b/>
                <w:u w:val="single"/>
              </w:rPr>
              <w:t>Academic Vocabulary:</w:t>
            </w:r>
          </w:p>
          <w:p w:rsidR="00F322CB" w:rsidRPr="00572336" w:rsidRDefault="00F322CB" w:rsidP="00346148">
            <w:pPr>
              <w:rPr>
                <w:rFonts w:ascii="Times New Roman" w:hAnsi="Times New Roman"/>
                <w:b/>
                <w:u w:val="single"/>
              </w:rPr>
            </w:pPr>
            <w:r>
              <w:rPr>
                <w:rFonts w:ascii="Times New Roman" w:hAnsi="Times New Roman"/>
              </w:rPr>
              <w:t>d</w:t>
            </w:r>
            <w:r w:rsidRPr="00572336">
              <w:rPr>
                <w:rFonts w:ascii="Times New Roman" w:hAnsi="Times New Roman"/>
              </w:rPr>
              <w:t>igestive system</w:t>
            </w:r>
            <w:r>
              <w:rPr>
                <w:rFonts w:ascii="Times New Roman" w:hAnsi="Times New Roman"/>
              </w:rPr>
              <w:t>, e</w:t>
            </w:r>
            <w:r w:rsidRPr="00572336">
              <w:rPr>
                <w:rFonts w:ascii="Times New Roman" w:hAnsi="Times New Roman"/>
              </w:rPr>
              <w:t>nzyme</w:t>
            </w:r>
            <w:r>
              <w:rPr>
                <w:rFonts w:ascii="Times New Roman" w:hAnsi="Times New Roman"/>
              </w:rPr>
              <w:t>, e</w:t>
            </w:r>
            <w:r w:rsidRPr="00572336">
              <w:rPr>
                <w:rFonts w:ascii="Times New Roman" w:hAnsi="Times New Roman"/>
              </w:rPr>
              <w:t>sophagus</w:t>
            </w:r>
            <w:r>
              <w:rPr>
                <w:rFonts w:ascii="Times New Roman" w:hAnsi="Times New Roman"/>
              </w:rPr>
              <w:t>, s</w:t>
            </w:r>
            <w:r w:rsidRPr="00572336">
              <w:rPr>
                <w:rFonts w:ascii="Times New Roman" w:hAnsi="Times New Roman"/>
              </w:rPr>
              <w:t>tomach</w:t>
            </w:r>
            <w:r>
              <w:rPr>
                <w:rFonts w:ascii="Times New Roman" w:hAnsi="Times New Roman"/>
              </w:rPr>
              <w:t>, s</w:t>
            </w:r>
            <w:r w:rsidRPr="00572336">
              <w:rPr>
                <w:rFonts w:ascii="Times New Roman" w:hAnsi="Times New Roman"/>
              </w:rPr>
              <w:t>mall intestine</w:t>
            </w:r>
            <w:r>
              <w:rPr>
                <w:rFonts w:ascii="Times New Roman" w:hAnsi="Times New Roman"/>
              </w:rPr>
              <w:t>, l</w:t>
            </w:r>
            <w:r w:rsidRPr="00572336">
              <w:rPr>
                <w:rFonts w:ascii="Times New Roman" w:hAnsi="Times New Roman"/>
              </w:rPr>
              <w:t>arge intestine</w:t>
            </w:r>
            <w:r>
              <w:rPr>
                <w:rFonts w:ascii="Times New Roman" w:hAnsi="Times New Roman"/>
              </w:rPr>
              <w:t>, p</w:t>
            </w:r>
            <w:r w:rsidRPr="00572336">
              <w:rPr>
                <w:rFonts w:ascii="Times New Roman" w:hAnsi="Times New Roman"/>
              </w:rPr>
              <w:t>ancreas</w:t>
            </w:r>
            <w:r>
              <w:rPr>
                <w:rFonts w:ascii="Times New Roman" w:hAnsi="Times New Roman"/>
              </w:rPr>
              <w:t>, l</w:t>
            </w:r>
            <w:r w:rsidRPr="00572336">
              <w:rPr>
                <w:rFonts w:ascii="Times New Roman" w:hAnsi="Times New Roman"/>
              </w:rPr>
              <w:t>iver</w:t>
            </w:r>
          </w:p>
        </w:tc>
        <w:tc>
          <w:tcPr>
            <w:tcW w:w="3060"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rPr>
                <w:rFonts w:ascii="Times New Roman" w:hAnsi="Times New Roman"/>
                <w:b/>
                <w:u w:val="single"/>
              </w:rPr>
            </w:pPr>
            <w:r w:rsidRPr="00572336">
              <w:rPr>
                <w:rFonts w:ascii="Times New Roman" w:hAnsi="Times New Roman"/>
                <w:b/>
                <w:u w:val="single"/>
              </w:rPr>
              <w:t>Clarifying Objective:</w:t>
            </w:r>
            <w:r w:rsidRPr="00572336">
              <w:rPr>
                <w:rFonts w:ascii="Times New Roman" w:hAnsi="Times New Roman"/>
                <w:b/>
                <w:bCs/>
              </w:rPr>
              <w:t xml:space="preserve"> 7.L.1.4: Summarize the general functions of the major systems of the human body and ways that these systems interact with each other to sustain life.</w:t>
            </w:r>
            <w:r w:rsidRPr="00572336">
              <w:rPr>
                <w:rFonts w:ascii="Times New Roman" w:hAnsi="Times New Roman"/>
              </w:rPr>
              <w:t xml:space="preserve"> </w:t>
            </w:r>
          </w:p>
          <w:p w:rsidR="00F322CB" w:rsidRPr="00572336" w:rsidRDefault="00F322CB" w:rsidP="00346148">
            <w:pPr>
              <w:rPr>
                <w:rFonts w:ascii="Times New Roman" w:hAnsi="Times New Roman"/>
              </w:rPr>
            </w:pPr>
            <w:r w:rsidRPr="00572336">
              <w:rPr>
                <w:rFonts w:ascii="Times New Roman" w:hAnsi="Times New Roman"/>
                <w:b/>
                <w:u w:val="single"/>
              </w:rPr>
              <w:t>Academic Vocabulary:</w:t>
            </w:r>
          </w:p>
          <w:p w:rsidR="00F322CB" w:rsidRPr="00572336" w:rsidRDefault="00F322CB" w:rsidP="00346148">
            <w:pPr>
              <w:rPr>
                <w:rFonts w:ascii="Times New Roman" w:hAnsi="Times New Roman"/>
                <w:b/>
                <w:u w:val="single"/>
              </w:rPr>
            </w:pPr>
            <w:r>
              <w:rPr>
                <w:rFonts w:ascii="Times New Roman" w:hAnsi="Times New Roman"/>
              </w:rPr>
              <w:t>d</w:t>
            </w:r>
            <w:r w:rsidRPr="00572336">
              <w:rPr>
                <w:rFonts w:ascii="Times New Roman" w:hAnsi="Times New Roman"/>
              </w:rPr>
              <w:t>igestive system</w:t>
            </w:r>
            <w:r>
              <w:rPr>
                <w:rFonts w:ascii="Times New Roman" w:hAnsi="Times New Roman"/>
              </w:rPr>
              <w:t>, e</w:t>
            </w:r>
            <w:r w:rsidRPr="00572336">
              <w:rPr>
                <w:rFonts w:ascii="Times New Roman" w:hAnsi="Times New Roman"/>
              </w:rPr>
              <w:t>nzyme</w:t>
            </w:r>
            <w:r>
              <w:rPr>
                <w:rFonts w:ascii="Times New Roman" w:hAnsi="Times New Roman"/>
              </w:rPr>
              <w:t>, e</w:t>
            </w:r>
            <w:r w:rsidRPr="00572336">
              <w:rPr>
                <w:rFonts w:ascii="Times New Roman" w:hAnsi="Times New Roman"/>
              </w:rPr>
              <w:t>sophagus</w:t>
            </w:r>
            <w:r>
              <w:rPr>
                <w:rFonts w:ascii="Times New Roman" w:hAnsi="Times New Roman"/>
              </w:rPr>
              <w:t>, s</w:t>
            </w:r>
            <w:r w:rsidRPr="00572336">
              <w:rPr>
                <w:rFonts w:ascii="Times New Roman" w:hAnsi="Times New Roman"/>
              </w:rPr>
              <w:t>tomach</w:t>
            </w:r>
            <w:r>
              <w:rPr>
                <w:rFonts w:ascii="Times New Roman" w:hAnsi="Times New Roman"/>
              </w:rPr>
              <w:t>, s</w:t>
            </w:r>
            <w:r w:rsidRPr="00572336">
              <w:rPr>
                <w:rFonts w:ascii="Times New Roman" w:hAnsi="Times New Roman"/>
              </w:rPr>
              <w:t>mall intestine</w:t>
            </w:r>
            <w:r>
              <w:rPr>
                <w:rFonts w:ascii="Times New Roman" w:hAnsi="Times New Roman"/>
              </w:rPr>
              <w:t>, l</w:t>
            </w:r>
            <w:r w:rsidRPr="00572336">
              <w:rPr>
                <w:rFonts w:ascii="Times New Roman" w:hAnsi="Times New Roman"/>
              </w:rPr>
              <w:t>arge intestine</w:t>
            </w:r>
            <w:r>
              <w:rPr>
                <w:rFonts w:ascii="Times New Roman" w:hAnsi="Times New Roman"/>
              </w:rPr>
              <w:t>, p</w:t>
            </w:r>
            <w:r w:rsidRPr="00572336">
              <w:rPr>
                <w:rFonts w:ascii="Times New Roman" w:hAnsi="Times New Roman"/>
              </w:rPr>
              <w:t>ancreas</w:t>
            </w:r>
            <w:r>
              <w:rPr>
                <w:rFonts w:ascii="Times New Roman" w:hAnsi="Times New Roman"/>
              </w:rPr>
              <w:t>, l</w:t>
            </w:r>
            <w:r w:rsidRPr="00572336">
              <w:rPr>
                <w:rFonts w:ascii="Times New Roman" w:hAnsi="Times New Roman"/>
              </w:rPr>
              <w:t>iver</w:t>
            </w:r>
          </w:p>
        </w:tc>
        <w:tc>
          <w:tcPr>
            <w:tcW w:w="2880" w:type="dxa"/>
            <w:tcBorders>
              <w:top w:val="single" w:sz="4" w:space="0" w:color="000000"/>
              <w:left w:val="single" w:sz="4" w:space="0" w:color="000000"/>
              <w:bottom w:val="single" w:sz="4" w:space="0" w:color="000000"/>
              <w:right w:val="single" w:sz="4" w:space="0" w:color="000000"/>
            </w:tcBorders>
            <w:shd w:val="clear" w:color="auto" w:fill="auto"/>
          </w:tcPr>
          <w:p w:rsidR="00F322CB" w:rsidRPr="00572336" w:rsidRDefault="00F322CB" w:rsidP="00346148">
            <w:pPr>
              <w:rPr>
                <w:rFonts w:ascii="Times New Roman" w:hAnsi="Times New Roman"/>
                <w:b/>
                <w:u w:val="single"/>
              </w:rPr>
            </w:pPr>
            <w:r w:rsidRPr="00572336">
              <w:rPr>
                <w:rFonts w:ascii="Times New Roman" w:hAnsi="Times New Roman"/>
                <w:b/>
                <w:u w:val="single"/>
              </w:rPr>
              <w:t>Clarifying Objective:</w:t>
            </w:r>
            <w:r w:rsidRPr="00572336">
              <w:rPr>
                <w:rFonts w:ascii="Times New Roman" w:hAnsi="Times New Roman"/>
                <w:b/>
                <w:bCs/>
              </w:rPr>
              <w:t xml:space="preserve"> 7.L.1.4: Summarize the general functions of the major systems of the human body and ways that these systems interact with each other to sustain life.</w:t>
            </w:r>
            <w:r w:rsidRPr="00572336">
              <w:rPr>
                <w:rFonts w:ascii="Times New Roman" w:hAnsi="Times New Roman"/>
              </w:rPr>
              <w:t xml:space="preserve"> </w:t>
            </w:r>
          </w:p>
          <w:p w:rsidR="00F322CB" w:rsidRPr="00572336" w:rsidRDefault="00F322CB" w:rsidP="00346148">
            <w:pPr>
              <w:rPr>
                <w:rFonts w:ascii="Times New Roman" w:hAnsi="Times New Roman"/>
              </w:rPr>
            </w:pPr>
            <w:r w:rsidRPr="00572336">
              <w:rPr>
                <w:rFonts w:ascii="Times New Roman" w:hAnsi="Times New Roman"/>
                <w:b/>
                <w:u w:val="single"/>
              </w:rPr>
              <w:t>Academic Vocabulary:</w:t>
            </w:r>
          </w:p>
          <w:p w:rsidR="00F322CB" w:rsidRPr="00572336" w:rsidRDefault="00F322CB" w:rsidP="00346148">
            <w:pPr>
              <w:rPr>
                <w:rFonts w:ascii="Times New Roman" w:hAnsi="Times New Roman"/>
                <w:b/>
                <w:u w:val="single"/>
              </w:rPr>
            </w:pPr>
            <w:r>
              <w:rPr>
                <w:rFonts w:ascii="Times New Roman" w:hAnsi="Times New Roman"/>
              </w:rPr>
              <w:t>d</w:t>
            </w:r>
            <w:r w:rsidRPr="00572336">
              <w:rPr>
                <w:rFonts w:ascii="Times New Roman" w:hAnsi="Times New Roman"/>
              </w:rPr>
              <w:t>igestive system</w:t>
            </w:r>
            <w:r>
              <w:rPr>
                <w:rFonts w:ascii="Times New Roman" w:hAnsi="Times New Roman"/>
              </w:rPr>
              <w:t>, e</w:t>
            </w:r>
            <w:r w:rsidRPr="00572336">
              <w:rPr>
                <w:rFonts w:ascii="Times New Roman" w:hAnsi="Times New Roman"/>
              </w:rPr>
              <w:t>nzyme</w:t>
            </w:r>
            <w:r>
              <w:rPr>
                <w:rFonts w:ascii="Times New Roman" w:hAnsi="Times New Roman"/>
              </w:rPr>
              <w:t>, e</w:t>
            </w:r>
            <w:r w:rsidRPr="00572336">
              <w:rPr>
                <w:rFonts w:ascii="Times New Roman" w:hAnsi="Times New Roman"/>
              </w:rPr>
              <w:t>sophagus</w:t>
            </w:r>
            <w:r>
              <w:rPr>
                <w:rFonts w:ascii="Times New Roman" w:hAnsi="Times New Roman"/>
              </w:rPr>
              <w:t>, s</w:t>
            </w:r>
            <w:r w:rsidRPr="00572336">
              <w:rPr>
                <w:rFonts w:ascii="Times New Roman" w:hAnsi="Times New Roman"/>
              </w:rPr>
              <w:t>tomach</w:t>
            </w:r>
            <w:r>
              <w:rPr>
                <w:rFonts w:ascii="Times New Roman" w:hAnsi="Times New Roman"/>
              </w:rPr>
              <w:t>, s</w:t>
            </w:r>
            <w:r w:rsidRPr="00572336">
              <w:rPr>
                <w:rFonts w:ascii="Times New Roman" w:hAnsi="Times New Roman"/>
              </w:rPr>
              <w:t>mall intestine</w:t>
            </w:r>
            <w:r>
              <w:rPr>
                <w:rFonts w:ascii="Times New Roman" w:hAnsi="Times New Roman"/>
              </w:rPr>
              <w:t>, l</w:t>
            </w:r>
            <w:r w:rsidRPr="00572336">
              <w:rPr>
                <w:rFonts w:ascii="Times New Roman" w:hAnsi="Times New Roman"/>
              </w:rPr>
              <w:t>arge intestine</w:t>
            </w:r>
            <w:r>
              <w:rPr>
                <w:rFonts w:ascii="Times New Roman" w:hAnsi="Times New Roman"/>
              </w:rPr>
              <w:t>, p</w:t>
            </w:r>
            <w:r w:rsidRPr="00572336">
              <w:rPr>
                <w:rFonts w:ascii="Times New Roman" w:hAnsi="Times New Roman"/>
              </w:rPr>
              <w:t>ancreas</w:t>
            </w:r>
            <w:r>
              <w:rPr>
                <w:rFonts w:ascii="Times New Roman" w:hAnsi="Times New Roman"/>
              </w:rPr>
              <w:t>, l</w:t>
            </w:r>
            <w:r w:rsidRPr="00572336">
              <w:rPr>
                <w:rFonts w:ascii="Times New Roman" w:hAnsi="Times New Roman"/>
              </w:rPr>
              <w:t>iver</w:t>
            </w:r>
          </w:p>
        </w:tc>
      </w:tr>
      <w:tr w:rsidR="00F322CB" w:rsidRPr="00572336" w:rsidTr="00346148">
        <w:trPr>
          <w:trHeight w:val="2330"/>
        </w:trPr>
        <w:tc>
          <w:tcPr>
            <w:tcW w:w="2700"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rPr>
                <w:rFonts w:ascii="Times New Roman" w:hAnsi="Times New Roman"/>
                <w:b/>
                <w:u w:val="single"/>
              </w:rPr>
            </w:pPr>
            <w:r w:rsidRPr="00572336">
              <w:rPr>
                <w:rFonts w:ascii="Times New Roman" w:hAnsi="Times New Roman"/>
                <w:b/>
                <w:u w:val="single"/>
              </w:rPr>
              <w:t xml:space="preserve">Bell Ringer: </w:t>
            </w:r>
            <w:r w:rsidRPr="00572336">
              <w:rPr>
                <w:rFonts w:ascii="Times New Roman" w:hAnsi="Times New Roman"/>
                <w:b/>
              </w:rPr>
              <w:t xml:space="preserve"> Engage Your Brain pg. 72 TE</w:t>
            </w:r>
          </w:p>
          <w:p w:rsidR="00F322CB" w:rsidRPr="00572336" w:rsidRDefault="00F322CB" w:rsidP="00346148">
            <w:pPr>
              <w:rPr>
                <w:rFonts w:ascii="Times New Roman" w:hAnsi="Times New Roman"/>
              </w:rPr>
            </w:pPr>
            <w:r w:rsidRPr="00572336">
              <w:rPr>
                <w:rFonts w:ascii="Times New Roman" w:hAnsi="Times New Roman"/>
                <w:b/>
                <w:u w:val="single"/>
              </w:rPr>
              <w:t xml:space="preserve">Instructional Tasks: </w:t>
            </w:r>
            <w:r w:rsidRPr="00572336">
              <w:rPr>
                <w:rFonts w:ascii="Times New Roman" w:hAnsi="Times New Roman"/>
                <w:b/>
                <w:u w:val="single"/>
              </w:rPr>
              <w:br/>
            </w:r>
            <w:r w:rsidRPr="00572336">
              <w:rPr>
                <w:rFonts w:ascii="Times New Roman" w:hAnsi="Times New Roman"/>
              </w:rPr>
              <w:t>Read Unit 1- Lesson 4  pg.46-52 Student Edition</w:t>
            </w:r>
          </w:p>
          <w:p w:rsidR="00F322CB" w:rsidRPr="00572336" w:rsidRDefault="00F322CB" w:rsidP="00346148">
            <w:pPr>
              <w:rPr>
                <w:rFonts w:ascii="Times New Roman" w:hAnsi="Times New Roman"/>
                <w:b/>
              </w:rPr>
            </w:pPr>
            <w:r w:rsidRPr="00572336">
              <w:rPr>
                <w:rFonts w:ascii="Times New Roman" w:hAnsi="Times New Roman"/>
              </w:rPr>
              <w:t>Skeletal Notes/ Text Walk</w:t>
            </w:r>
          </w:p>
          <w:p w:rsidR="00F322CB" w:rsidRPr="00572336" w:rsidRDefault="00F322CB" w:rsidP="00346148">
            <w:pPr>
              <w:rPr>
                <w:rFonts w:ascii="Times New Roman" w:hAnsi="Times New Roman"/>
              </w:rPr>
            </w:pPr>
            <w:r w:rsidRPr="00572336">
              <w:rPr>
                <w:rFonts w:ascii="Times New Roman" w:hAnsi="Times New Roman"/>
                <w:b/>
              </w:rPr>
              <w:t>OR</w:t>
            </w:r>
          </w:p>
          <w:p w:rsidR="00F322CB" w:rsidRPr="00572336" w:rsidRDefault="00F322CB" w:rsidP="00346148">
            <w:pPr>
              <w:rPr>
                <w:rFonts w:ascii="Times New Roman" w:hAnsi="Times New Roman"/>
                <w:b/>
                <w:u w:val="single"/>
              </w:rPr>
            </w:pPr>
            <w:r w:rsidRPr="00572336">
              <w:rPr>
                <w:rFonts w:ascii="Times New Roman" w:hAnsi="Times New Roman"/>
              </w:rPr>
              <w:t>Digital Lesson on Digestive System (Slides 1 -9)</w:t>
            </w:r>
          </w:p>
          <w:p w:rsidR="00F322CB" w:rsidRDefault="00F322CB" w:rsidP="00346148">
            <w:pPr>
              <w:rPr>
                <w:rFonts w:ascii="Times New Roman" w:hAnsi="Times New Roman"/>
                <w:b/>
                <w:u w:val="single"/>
              </w:rPr>
            </w:pPr>
          </w:p>
          <w:p w:rsidR="00F322CB" w:rsidRPr="00572336" w:rsidRDefault="00F322CB" w:rsidP="00346148">
            <w:pPr>
              <w:rPr>
                <w:rFonts w:ascii="Times New Roman" w:hAnsi="Times New Roman"/>
              </w:rPr>
            </w:pPr>
            <w:r w:rsidRPr="00572336">
              <w:rPr>
                <w:rFonts w:ascii="Times New Roman" w:hAnsi="Times New Roman"/>
                <w:b/>
                <w:u w:val="single"/>
              </w:rPr>
              <w:lastRenderedPageBreak/>
              <w:t>Summarizer:</w:t>
            </w:r>
          </w:p>
          <w:p w:rsidR="00F322CB" w:rsidRPr="00572336" w:rsidRDefault="00F322CB" w:rsidP="00346148">
            <w:pPr>
              <w:rPr>
                <w:rFonts w:ascii="Times New Roman" w:hAnsi="Times New Roman"/>
                <w:b/>
                <w:u w:val="single"/>
              </w:rPr>
            </w:pPr>
            <w:r w:rsidRPr="00572336">
              <w:rPr>
                <w:rFonts w:ascii="Times New Roman" w:hAnsi="Times New Roman"/>
              </w:rPr>
              <w:t>Look at the Visualize It picture and answer the question check off. (see pg. 49 Student Edition)</w:t>
            </w:r>
          </w:p>
          <w:p w:rsidR="00F322CB" w:rsidRPr="00572336" w:rsidRDefault="00F322CB" w:rsidP="00346148">
            <w:pPr>
              <w:rPr>
                <w:rFonts w:ascii="Times New Roman" w:hAnsi="Times New Roman"/>
                <w:b/>
                <w:u w:val="single"/>
              </w:rPr>
            </w:pPr>
          </w:p>
        </w:tc>
        <w:tc>
          <w:tcPr>
            <w:tcW w:w="2790"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rPr>
                <w:rFonts w:ascii="Times New Roman" w:hAnsi="Times New Roman"/>
                <w:b/>
                <w:u w:val="single"/>
              </w:rPr>
            </w:pPr>
            <w:r w:rsidRPr="00572336">
              <w:rPr>
                <w:rFonts w:ascii="Times New Roman" w:hAnsi="Times New Roman"/>
                <w:b/>
                <w:u w:val="single"/>
              </w:rPr>
              <w:lastRenderedPageBreak/>
              <w:t>Bell Ringer:</w:t>
            </w:r>
            <w:r w:rsidRPr="00572336">
              <w:rPr>
                <w:rFonts w:ascii="Times New Roman" w:hAnsi="Times New Roman"/>
                <w:b/>
              </w:rPr>
              <w:t xml:space="preserve"> Active Reading (Synthesize) pg. 72 TE</w:t>
            </w:r>
          </w:p>
          <w:p w:rsidR="00F322CB" w:rsidRPr="00572336" w:rsidRDefault="00F322CB" w:rsidP="00346148">
            <w:pPr>
              <w:rPr>
                <w:rFonts w:ascii="Times New Roman" w:hAnsi="Times New Roman"/>
              </w:rPr>
            </w:pPr>
            <w:r w:rsidRPr="00572336">
              <w:rPr>
                <w:rFonts w:ascii="Times New Roman" w:hAnsi="Times New Roman"/>
                <w:b/>
                <w:u w:val="single"/>
              </w:rPr>
              <w:t xml:space="preserve">Instructional Tasks: </w:t>
            </w:r>
            <w:r w:rsidRPr="00572336">
              <w:rPr>
                <w:rFonts w:ascii="Times New Roman" w:hAnsi="Times New Roman"/>
                <w:b/>
                <w:u w:val="single"/>
              </w:rPr>
              <w:br/>
            </w:r>
            <w:r w:rsidRPr="00572336">
              <w:rPr>
                <w:rFonts w:ascii="Times New Roman" w:hAnsi="Times New Roman"/>
              </w:rPr>
              <w:t>Continue Notes/ Discussion on Digestive System (use PPT or Flipchart with pictures of the digestive system)</w:t>
            </w:r>
          </w:p>
          <w:p w:rsidR="00F322CB" w:rsidRPr="00572336" w:rsidRDefault="00F322CB" w:rsidP="00346148">
            <w:pPr>
              <w:rPr>
                <w:rFonts w:ascii="Times New Roman" w:hAnsi="Times New Roman"/>
              </w:rPr>
            </w:pPr>
            <w:r w:rsidRPr="00572336">
              <w:rPr>
                <w:rFonts w:ascii="Times New Roman" w:hAnsi="Times New Roman"/>
              </w:rPr>
              <w:t>-Activity:  Label the digestive system</w:t>
            </w:r>
          </w:p>
          <w:p w:rsidR="00F322CB" w:rsidRPr="00572336" w:rsidRDefault="00F322CB" w:rsidP="00346148">
            <w:pPr>
              <w:rPr>
                <w:rFonts w:ascii="Times New Roman" w:hAnsi="Times New Roman"/>
                <w:b/>
                <w:u w:val="single"/>
              </w:rPr>
            </w:pPr>
            <w:r w:rsidRPr="00572336">
              <w:rPr>
                <w:rFonts w:ascii="Times New Roman" w:hAnsi="Times New Roman"/>
              </w:rPr>
              <w:t xml:space="preserve">-Activity:  Card Sort/ Matching Structures and </w:t>
            </w:r>
            <w:r w:rsidRPr="00572336">
              <w:rPr>
                <w:rFonts w:ascii="Times New Roman" w:hAnsi="Times New Roman"/>
              </w:rPr>
              <w:lastRenderedPageBreak/>
              <w:t>Functions of the Digestive System</w:t>
            </w:r>
          </w:p>
          <w:p w:rsidR="00F322CB" w:rsidRPr="00572336" w:rsidRDefault="00F322CB" w:rsidP="00346148">
            <w:pPr>
              <w:rPr>
                <w:rFonts w:ascii="Times New Roman" w:hAnsi="Times New Roman"/>
                <w:b/>
                <w:u w:val="single"/>
              </w:rPr>
            </w:pPr>
            <w:r w:rsidRPr="00572336">
              <w:rPr>
                <w:rFonts w:ascii="Times New Roman" w:hAnsi="Times New Roman"/>
                <w:b/>
                <w:u w:val="single"/>
              </w:rPr>
              <w:t>Summarizer:</w:t>
            </w:r>
            <w:r w:rsidRPr="00572336">
              <w:rPr>
                <w:rFonts w:ascii="Times New Roman" w:hAnsi="Times New Roman"/>
              </w:rPr>
              <w:t xml:space="preserve">  Probing Questions- Inferring (Peristalsis in reverse)</w:t>
            </w:r>
          </w:p>
          <w:p w:rsidR="00F322CB" w:rsidRPr="00572336" w:rsidRDefault="00F322CB" w:rsidP="00346148">
            <w:pPr>
              <w:rPr>
                <w:rFonts w:ascii="Times New Roman" w:hAnsi="Times New Roman"/>
                <w:b/>
                <w:u w:val="single"/>
              </w:rPr>
            </w:pPr>
          </w:p>
        </w:tc>
        <w:tc>
          <w:tcPr>
            <w:tcW w:w="2880"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rPr>
                <w:rFonts w:ascii="Times New Roman" w:hAnsi="Times New Roman"/>
                <w:b/>
                <w:u w:val="single"/>
              </w:rPr>
            </w:pPr>
            <w:r w:rsidRPr="00572336">
              <w:rPr>
                <w:rFonts w:ascii="Times New Roman" w:hAnsi="Times New Roman"/>
                <w:b/>
                <w:u w:val="single"/>
              </w:rPr>
              <w:lastRenderedPageBreak/>
              <w:t>Bell Ringer:</w:t>
            </w:r>
            <w:r w:rsidRPr="00572336">
              <w:rPr>
                <w:rFonts w:ascii="Times New Roman" w:hAnsi="Times New Roman"/>
                <w:b/>
              </w:rPr>
              <w:t xml:space="preserve">   Nutrient Absorption pg. 66 TE</w:t>
            </w:r>
          </w:p>
          <w:p w:rsidR="00F322CB" w:rsidRPr="00572336" w:rsidRDefault="00F322CB" w:rsidP="00346148">
            <w:pPr>
              <w:rPr>
                <w:rFonts w:ascii="Times New Roman" w:hAnsi="Times New Roman"/>
              </w:rPr>
            </w:pPr>
            <w:r w:rsidRPr="00572336">
              <w:rPr>
                <w:rFonts w:ascii="Times New Roman" w:hAnsi="Times New Roman"/>
                <w:b/>
                <w:u w:val="single"/>
              </w:rPr>
              <w:t xml:space="preserve">Instructional Tasks: </w:t>
            </w:r>
          </w:p>
          <w:p w:rsidR="00F322CB" w:rsidRPr="00572336" w:rsidRDefault="00F322CB" w:rsidP="00346148">
            <w:pPr>
              <w:rPr>
                <w:rFonts w:ascii="Times New Roman" w:hAnsi="Times New Roman"/>
                <w:b/>
              </w:rPr>
            </w:pPr>
            <w:r w:rsidRPr="00572336">
              <w:rPr>
                <w:rFonts w:ascii="Times New Roman" w:hAnsi="Times New Roman"/>
              </w:rPr>
              <w:t>Activity:  Card Sort/ Matching Structures and Functions of the Digestive System</w:t>
            </w:r>
          </w:p>
          <w:p w:rsidR="00F322CB" w:rsidRPr="00572336" w:rsidRDefault="00F322CB" w:rsidP="00346148">
            <w:pPr>
              <w:rPr>
                <w:rFonts w:ascii="Times New Roman" w:hAnsi="Times New Roman"/>
              </w:rPr>
            </w:pPr>
            <w:r w:rsidRPr="00572336">
              <w:rPr>
                <w:rFonts w:ascii="Times New Roman" w:hAnsi="Times New Roman"/>
                <w:b/>
              </w:rPr>
              <w:t>AND/OR</w:t>
            </w:r>
          </w:p>
          <w:p w:rsidR="00F322CB" w:rsidRPr="00572336" w:rsidRDefault="00F322CB" w:rsidP="00346148">
            <w:pPr>
              <w:rPr>
                <w:rFonts w:ascii="Times New Roman" w:hAnsi="Times New Roman"/>
              </w:rPr>
            </w:pPr>
            <w:r w:rsidRPr="00572336">
              <w:rPr>
                <w:rFonts w:ascii="Times New Roman" w:hAnsi="Times New Roman"/>
              </w:rPr>
              <w:t>-Vocabulary Activity-</w:t>
            </w:r>
          </w:p>
          <w:p w:rsidR="00F322CB" w:rsidRPr="00572336" w:rsidRDefault="00F322CB" w:rsidP="00346148">
            <w:pPr>
              <w:rPr>
                <w:rFonts w:ascii="Times New Roman" w:hAnsi="Times New Roman"/>
              </w:rPr>
            </w:pPr>
            <w:r w:rsidRPr="00572336">
              <w:rPr>
                <w:rFonts w:ascii="Times New Roman" w:hAnsi="Times New Roman"/>
              </w:rPr>
              <w:lastRenderedPageBreak/>
              <w:t>Make a description wheel for each of the vocabulary on Digestive System</w:t>
            </w:r>
          </w:p>
          <w:p w:rsidR="00F322CB" w:rsidRPr="00572336" w:rsidRDefault="00F322CB" w:rsidP="00346148">
            <w:pPr>
              <w:rPr>
                <w:rFonts w:ascii="Times New Roman" w:hAnsi="Times New Roman"/>
                <w:b/>
                <w:u w:val="single"/>
              </w:rPr>
            </w:pPr>
            <w:r w:rsidRPr="00572336">
              <w:rPr>
                <w:rFonts w:ascii="Times New Roman" w:hAnsi="Times New Roman"/>
              </w:rPr>
              <w:t xml:space="preserve">See pg. 69 TE </w:t>
            </w:r>
          </w:p>
          <w:p w:rsidR="00F322CB" w:rsidRPr="00572336" w:rsidRDefault="00F322CB" w:rsidP="00346148">
            <w:pPr>
              <w:rPr>
                <w:rFonts w:ascii="Times New Roman" w:hAnsi="Times New Roman"/>
                <w:b/>
                <w:u w:val="single"/>
              </w:rPr>
            </w:pPr>
            <w:r w:rsidRPr="00572336">
              <w:rPr>
                <w:rFonts w:ascii="Times New Roman" w:hAnsi="Times New Roman"/>
                <w:b/>
                <w:u w:val="single"/>
              </w:rPr>
              <w:t xml:space="preserve">Summarizer: </w:t>
            </w:r>
            <w:r w:rsidRPr="00572336">
              <w:rPr>
                <w:rFonts w:ascii="Times New Roman" w:hAnsi="Times New Roman"/>
              </w:rPr>
              <w:t xml:space="preserve"> What are some diseases that could occur within the digestive system?</w:t>
            </w:r>
          </w:p>
          <w:p w:rsidR="00F322CB" w:rsidRPr="00572336" w:rsidRDefault="00F322CB" w:rsidP="00346148">
            <w:pPr>
              <w:rPr>
                <w:rFonts w:ascii="Times New Roman" w:hAnsi="Times New Roman"/>
                <w:b/>
                <w:u w:val="single"/>
              </w:rPr>
            </w:pPr>
          </w:p>
        </w:tc>
        <w:tc>
          <w:tcPr>
            <w:tcW w:w="3060"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rPr>
                <w:rFonts w:ascii="Times New Roman" w:hAnsi="Times New Roman"/>
                <w:b/>
                <w:u w:val="single"/>
              </w:rPr>
            </w:pPr>
            <w:r w:rsidRPr="00572336">
              <w:rPr>
                <w:rFonts w:ascii="Times New Roman" w:hAnsi="Times New Roman"/>
                <w:b/>
                <w:u w:val="single"/>
              </w:rPr>
              <w:lastRenderedPageBreak/>
              <w:t>Bell Ringer:</w:t>
            </w:r>
            <w:r w:rsidRPr="00572336">
              <w:rPr>
                <w:rFonts w:ascii="Times New Roman" w:hAnsi="Times New Roman"/>
                <w:b/>
              </w:rPr>
              <w:t xml:space="preserve">  2 MC Questions on Digestive System structures and functions</w:t>
            </w:r>
          </w:p>
          <w:p w:rsidR="00F322CB" w:rsidRPr="00572336" w:rsidRDefault="00F322CB" w:rsidP="00346148">
            <w:pPr>
              <w:rPr>
                <w:rFonts w:ascii="Times New Roman" w:hAnsi="Times New Roman"/>
              </w:rPr>
            </w:pPr>
            <w:r w:rsidRPr="00572336">
              <w:rPr>
                <w:rFonts w:ascii="Times New Roman" w:hAnsi="Times New Roman"/>
                <w:b/>
                <w:u w:val="single"/>
              </w:rPr>
              <w:t xml:space="preserve">Instructional Tasks: </w:t>
            </w:r>
            <w:r w:rsidRPr="00572336">
              <w:rPr>
                <w:rFonts w:ascii="Times New Roman" w:hAnsi="Times New Roman"/>
                <w:b/>
                <w:u w:val="single"/>
              </w:rPr>
              <w:br/>
            </w:r>
            <w:r w:rsidRPr="00572336">
              <w:rPr>
                <w:rFonts w:ascii="Times New Roman" w:hAnsi="Times New Roman"/>
              </w:rPr>
              <w:t>Think about the steps involved in digestion.  Use technology or textbook resources to make a flow chart of how food moves through the digestive system.</w:t>
            </w:r>
          </w:p>
          <w:p w:rsidR="00F322CB" w:rsidRPr="00572336" w:rsidRDefault="00F322CB" w:rsidP="00346148">
            <w:pPr>
              <w:rPr>
                <w:rFonts w:ascii="Times New Roman" w:hAnsi="Times New Roman"/>
                <w:b/>
                <w:u w:val="single"/>
              </w:rPr>
            </w:pPr>
            <w:r w:rsidRPr="00572336">
              <w:rPr>
                <w:rFonts w:ascii="Times New Roman" w:hAnsi="Times New Roman"/>
              </w:rPr>
              <w:t>Then have students write a short story from the viewpoint of a favorite food traveling through the digestive system.</w:t>
            </w:r>
          </w:p>
          <w:p w:rsidR="00F322CB" w:rsidRPr="00572336" w:rsidRDefault="00F322CB" w:rsidP="00346148">
            <w:pPr>
              <w:rPr>
                <w:rFonts w:ascii="Times New Roman" w:hAnsi="Times New Roman"/>
                <w:b/>
                <w:u w:val="single"/>
              </w:rPr>
            </w:pPr>
          </w:p>
          <w:p w:rsidR="00F322CB" w:rsidRPr="00572336" w:rsidRDefault="00F322CB" w:rsidP="00346148">
            <w:pPr>
              <w:rPr>
                <w:rFonts w:ascii="Times New Roman" w:hAnsi="Times New Roman"/>
              </w:rPr>
            </w:pPr>
            <w:r w:rsidRPr="00572336">
              <w:rPr>
                <w:rFonts w:ascii="Times New Roman" w:hAnsi="Times New Roman"/>
                <w:b/>
                <w:u w:val="single"/>
              </w:rPr>
              <w:t>Research sites:</w:t>
            </w:r>
          </w:p>
          <w:p w:rsidR="00F322CB" w:rsidRPr="00572336" w:rsidRDefault="00D21067" w:rsidP="00346148">
            <w:pPr>
              <w:rPr>
                <w:rFonts w:ascii="Times New Roman" w:hAnsi="Times New Roman"/>
                <w:b/>
                <w:u w:val="single"/>
              </w:rPr>
            </w:pPr>
            <w:hyperlink r:id="rId42" w:history="1">
              <w:r w:rsidR="00F322CB" w:rsidRPr="00572336">
                <w:rPr>
                  <w:rStyle w:val="Hyperlink"/>
                  <w:rFonts w:ascii="Times New Roman" w:hAnsi="Times New Roman"/>
                </w:rPr>
                <w:t>http://kidshealth.org/kid/htbw/digestive_system.html</w:t>
              </w:r>
            </w:hyperlink>
          </w:p>
          <w:p w:rsidR="00F322CB" w:rsidRDefault="00D21067" w:rsidP="00346148">
            <w:pPr>
              <w:rPr>
                <w:rFonts w:ascii="Times New Roman" w:hAnsi="Times New Roman"/>
                <w:b/>
                <w:u w:val="single"/>
              </w:rPr>
            </w:pPr>
            <w:hyperlink r:id="rId43" w:history="1">
              <w:r w:rsidR="00F322CB" w:rsidRPr="00353573">
                <w:rPr>
                  <w:rStyle w:val="Hyperlink"/>
                  <w:rFonts w:ascii="Times New Roman" w:hAnsi="Times New Roman"/>
                  <w:b/>
                </w:rPr>
                <w:t>http://medtropolis.com/virtual-body/</w:t>
              </w:r>
            </w:hyperlink>
          </w:p>
          <w:p w:rsidR="00F322CB" w:rsidRPr="00DD6833" w:rsidRDefault="00F322CB" w:rsidP="00346148">
            <w:pPr>
              <w:rPr>
                <w:rFonts w:ascii="Times New Roman" w:hAnsi="Times New Roman"/>
                <w:u w:val="single"/>
              </w:rPr>
            </w:pPr>
            <w:r w:rsidRPr="00572336">
              <w:rPr>
                <w:rFonts w:ascii="Times New Roman" w:hAnsi="Times New Roman"/>
                <w:b/>
                <w:u w:val="single"/>
              </w:rPr>
              <w:t>Summarizer</w:t>
            </w:r>
            <w:r w:rsidRPr="00DD6833">
              <w:rPr>
                <w:rFonts w:ascii="Times New Roman" w:hAnsi="Times New Roman"/>
                <w:u w:val="single"/>
              </w:rPr>
              <w:t xml:space="preserve">: </w:t>
            </w:r>
            <w:r w:rsidRPr="00DD6833">
              <w:rPr>
                <w:rFonts w:ascii="Times New Roman" w:hAnsi="Times New Roman"/>
              </w:rPr>
              <w:t xml:space="preserve"> Students will proofread and correct their essays.  </w:t>
            </w:r>
          </w:p>
          <w:p w:rsidR="00F322CB" w:rsidRPr="00572336" w:rsidRDefault="00F322CB" w:rsidP="00346148">
            <w:pPr>
              <w:rPr>
                <w:rFonts w:ascii="Times New Roman" w:hAnsi="Times New Roman"/>
                <w:b/>
                <w:u w:val="single"/>
              </w:rPr>
            </w:pPr>
          </w:p>
        </w:tc>
        <w:tc>
          <w:tcPr>
            <w:tcW w:w="2880" w:type="dxa"/>
            <w:tcBorders>
              <w:top w:val="single" w:sz="4" w:space="0" w:color="000000"/>
              <w:left w:val="single" w:sz="4" w:space="0" w:color="000000"/>
              <w:bottom w:val="single" w:sz="4" w:space="0" w:color="000000"/>
              <w:right w:val="single" w:sz="4" w:space="0" w:color="000000"/>
            </w:tcBorders>
            <w:shd w:val="clear" w:color="auto" w:fill="auto"/>
          </w:tcPr>
          <w:p w:rsidR="00F322CB" w:rsidRPr="00572336" w:rsidRDefault="00F322CB" w:rsidP="00346148">
            <w:pPr>
              <w:rPr>
                <w:rFonts w:ascii="Times New Roman" w:hAnsi="Times New Roman"/>
                <w:b/>
                <w:u w:val="single"/>
              </w:rPr>
            </w:pPr>
            <w:r w:rsidRPr="00572336">
              <w:rPr>
                <w:rFonts w:ascii="Times New Roman" w:hAnsi="Times New Roman"/>
                <w:b/>
                <w:u w:val="single"/>
              </w:rPr>
              <w:lastRenderedPageBreak/>
              <w:t xml:space="preserve">Bell Ringer: </w:t>
            </w:r>
            <w:r w:rsidRPr="00572336">
              <w:rPr>
                <w:rFonts w:ascii="Times New Roman" w:hAnsi="Times New Roman"/>
                <w:b/>
              </w:rPr>
              <w:t>Forensic Science Connection pg. 70 TE</w:t>
            </w:r>
          </w:p>
          <w:p w:rsidR="00F322CB" w:rsidRPr="00572336" w:rsidRDefault="00F322CB" w:rsidP="00346148">
            <w:pPr>
              <w:rPr>
                <w:rFonts w:ascii="Times New Roman" w:hAnsi="Times New Roman"/>
              </w:rPr>
            </w:pPr>
            <w:r w:rsidRPr="00572336">
              <w:rPr>
                <w:rFonts w:ascii="Times New Roman" w:hAnsi="Times New Roman"/>
                <w:b/>
                <w:u w:val="single"/>
              </w:rPr>
              <w:t xml:space="preserve">Instructional Tasks: </w:t>
            </w:r>
            <w:r w:rsidRPr="00572336">
              <w:rPr>
                <w:rFonts w:ascii="Times New Roman" w:hAnsi="Times New Roman"/>
                <w:b/>
                <w:u w:val="single"/>
              </w:rPr>
              <w:br/>
            </w:r>
            <w:r w:rsidRPr="00572336">
              <w:rPr>
                <w:rFonts w:ascii="Times New Roman" w:hAnsi="Times New Roman"/>
              </w:rPr>
              <w:t>- Graphic Organizer- Digestive System Concept Map</w:t>
            </w:r>
            <w:r>
              <w:rPr>
                <w:rFonts w:ascii="Times New Roman" w:hAnsi="Times New Roman"/>
              </w:rPr>
              <w:t xml:space="preserve"> </w:t>
            </w:r>
            <w:r w:rsidRPr="00572336">
              <w:rPr>
                <w:rFonts w:ascii="Times New Roman" w:hAnsi="Times New Roman"/>
              </w:rPr>
              <w:t xml:space="preserve">(Pg. 70 TE) </w:t>
            </w:r>
            <w:r>
              <w:rPr>
                <w:rFonts w:ascii="Times New Roman" w:hAnsi="Times New Roman"/>
              </w:rPr>
              <w:t xml:space="preserve"> </w:t>
            </w:r>
            <w:r w:rsidRPr="00572336">
              <w:rPr>
                <w:rFonts w:ascii="Times New Roman" w:hAnsi="Times New Roman"/>
              </w:rPr>
              <w:t xml:space="preserve"> Students will create a concept map that uses the terms studied with digestive system.  </w:t>
            </w:r>
          </w:p>
          <w:p w:rsidR="00F322CB" w:rsidRPr="00572336" w:rsidRDefault="00F322CB" w:rsidP="00346148">
            <w:pPr>
              <w:rPr>
                <w:rFonts w:ascii="Times New Roman" w:hAnsi="Times New Roman"/>
                <w:b/>
                <w:u w:val="single"/>
              </w:rPr>
            </w:pPr>
            <w:r w:rsidRPr="00572336">
              <w:rPr>
                <w:rFonts w:ascii="Times New Roman" w:hAnsi="Times New Roman"/>
              </w:rPr>
              <w:t>Include key topic, linking word, and details!</w:t>
            </w:r>
          </w:p>
          <w:p w:rsidR="00F322CB" w:rsidRPr="00572336" w:rsidRDefault="00F322CB" w:rsidP="00346148">
            <w:pPr>
              <w:rPr>
                <w:rFonts w:ascii="Times New Roman" w:hAnsi="Times New Roman"/>
                <w:b/>
                <w:u w:val="single"/>
              </w:rPr>
            </w:pPr>
          </w:p>
          <w:p w:rsidR="00F322CB" w:rsidRPr="00572336" w:rsidRDefault="00F322CB" w:rsidP="00346148">
            <w:pPr>
              <w:rPr>
                <w:rFonts w:ascii="Times New Roman" w:hAnsi="Times New Roman"/>
              </w:rPr>
            </w:pPr>
            <w:r w:rsidRPr="00572336">
              <w:rPr>
                <w:rFonts w:ascii="Times New Roman" w:hAnsi="Times New Roman"/>
                <w:b/>
                <w:u w:val="single"/>
              </w:rPr>
              <w:lastRenderedPageBreak/>
              <w:t>Summarizer:</w:t>
            </w:r>
          </w:p>
          <w:p w:rsidR="00F322CB" w:rsidRPr="00572336" w:rsidRDefault="00F322CB" w:rsidP="00346148">
            <w:pPr>
              <w:rPr>
                <w:rFonts w:ascii="Times New Roman" w:hAnsi="Times New Roman"/>
                <w:b/>
                <w:u w:val="single"/>
              </w:rPr>
            </w:pPr>
            <w:r w:rsidRPr="00572336">
              <w:rPr>
                <w:rFonts w:ascii="Times New Roman" w:hAnsi="Times New Roman"/>
              </w:rPr>
              <w:t>Choose one of the organs of the diges</w:t>
            </w:r>
            <w:r>
              <w:rPr>
                <w:rFonts w:ascii="Times New Roman" w:hAnsi="Times New Roman"/>
              </w:rPr>
              <w:t>tive system and explain how its</w:t>
            </w:r>
            <w:r w:rsidRPr="00572336">
              <w:rPr>
                <w:rFonts w:ascii="Times New Roman" w:hAnsi="Times New Roman"/>
              </w:rPr>
              <w:t xml:space="preserve"> structure is related </w:t>
            </w:r>
            <w:r>
              <w:rPr>
                <w:rFonts w:ascii="Times New Roman" w:hAnsi="Times New Roman"/>
              </w:rPr>
              <w:t>to its</w:t>
            </w:r>
            <w:r w:rsidRPr="00572336">
              <w:rPr>
                <w:rFonts w:ascii="Times New Roman" w:hAnsi="Times New Roman"/>
              </w:rPr>
              <w:t xml:space="preserve"> function.</w:t>
            </w:r>
          </w:p>
        </w:tc>
      </w:tr>
      <w:tr w:rsidR="00F322CB" w:rsidRPr="00572336" w:rsidTr="00346148">
        <w:tc>
          <w:tcPr>
            <w:tcW w:w="2700"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rPr>
                <w:rFonts w:ascii="Times New Roman" w:hAnsi="Times New Roman"/>
                <w:b/>
                <w:u w:val="single"/>
              </w:rPr>
            </w:pPr>
            <w:r w:rsidRPr="00572336">
              <w:rPr>
                <w:rFonts w:ascii="Times New Roman" w:hAnsi="Times New Roman"/>
                <w:b/>
                <w:u w:val="single"/>
              </w:rPr>
              <w:lastRenderedPageBreak/>
              <w:t xml:space="preserve">Assessment: </w:t>
            </w:r>
            <w:r w:rsidRPr="00572336">
              <w:rPr>
                <w:rFonts w:ascii="Times New Roman" w:hAnsi="Times New Roman"/>
                <w:b/>
                <w:u w:val="single"/>
              </w:rPr>
              <w:br/>
            </w:r>
            <w:r w:rsidRPr="00572336">
              <w:rPr>
                <w:rFonts w:ascii="Times New Roman" w:hAnsi="Times New Roman"/>
              </w:rPr>
              <w:t>Participation, Observation</w:t>
            </w:r>
          </w:p>
          <w:p w:rsidR="00F322CB" w:rsidRPr="00572336" w:rsidRDefault="00F322CB" w:rsidP="00346148">
            <w:pPr>
              <w:rPr>
                <w:rFonts w:ascii="Times New Roman" w:hAnsi="Times New Roman"/>
                <w:b/>
                <w:u w:val="single"/>
              </w:rPr>
            </w:pPr>
          </w:p>
        </w:tc>
        <w:tc>
          <w:tcPr>
            <w:tcW w:w="2790"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rPr>
                <w:rFonts w:ascii="Times New Roman" w:hAnsi="Times New Roman"/>
                <w:b/>
                <w:u w:val="single"/>
              </w:rPr>
            </w:pPr>
            <w:r w:rsidRPr="00572336">
              <w:rPr>
                <w:rFonts w:ascii="Times New Roman" w:hAnsi="Times New Roman"/>
                <w:b/>
                <w:u w:val="single"/>
              </w:rPr>
              <w:t xml:space="preserve">Assessment: </w:t>
            </w:r>
            <w:r w:rsidRPr="00572336">
              <w:rPr>
                <w:rFonts w:ascii="Times New Roman" w:hAnsi="Times New Roman"/>
                <w:b/>
                <w:u w:val="single"/>
              </w:rPr>
              <w:br/>
            </w:r>
            <w:r w:rsidRPr="00572336">
              <w:rPr>
                <w:rFonts w:ascii="Times New Roman" w:hAnsi="Times New Roman"/>
              </w:rPr>
              <w:t>Observation, Graded Assignment</w:t>
            </w:r>
          </w:p>
        </w:tc>
        <w:tc>
          <w:tcPr>
            <w:tcW w:w="2880" w:type="dxa"/>
            <w:tcBorders>
              <w:top w:val="single" w:sz="4" w:space="0" w:color="000000"/>
              <w:left w:val="single" w:sz="4" w:space="0" w:color="000000"/>
              <w:bottom w:val="single" w:sz="4" w:space="0" w:color="000000"/>
            </w:tcBorders>
            <w:shd w:val="clear" w:color="auto" w:fill="auto"/>
          </w:tcPr>
          <w:p w:rsidR="00F322CB" w:rsidRDefault="00F322CB" w:rsidP="00346148">
            <w:pPr>
              <w:rPr>
                <w:rFonts w:ascii="Times New Roman" w:hAnsi="Times New Roman"/>
                <w:b/>
                <w:u w:val="single"/>
              </w:rPr>
            </w:pPr>
            <w:r w:rsidRPr="00572336">
              <w:rPr>
                <w:rFonts w:ascii="Times New Roman" w:hAnsi="Times New Roman"/>
                <w:b/>
                <w:u w:val="single"/>
              </w:rPr>
              <w:t xml:space="preserve">Assessment: </w:t>
            </w:r>
          </w:p>
          <w:p w:rsidR="00F322CB" w:rsidRPr="00DD6833" w:rsidRDefault="00F322CB" w:rsidP="00346148">
            <w:pPr>
              <w:rPr>
                <w:rFonts w:ascii="Times New Roman" w:hAnsi="Times New Roman"/>
              </w:rPr>
            </w:pPr>
            <w:r w:rsidRPr="00DD6833">
              <w:rPr>
                <w:rFonts w:ascii="Times New Roman" w:hAnsi="Times New Roman"/>
              </w:rPr>
              <w:t>Participation, Observation</w:t>
            </w:r>
          </w:p>
          <w:p w:rsidR="00F322CB" w:rsidRPr="00572336" w:rsidRDefault="00F322CB" w:rsidP="00346148">
            <w:pPr>
              <w:rPr>
                <w:rFonts w:ascii="Times New Roman" w:hAnsi="Times New Roman"/>
                <w:b/>
                <w:u w:val="single"/>
              </w:rPr>
            </w:pPr>
          </w:p>
        </w:tc>
        <w:tc>
          <w:tcPr>
            <w:tcW w:w="3060"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rPr>
                <w:rFonts w:ascii="Times New Roman" w:hAnsi="Times New Roman"/>
              </w:rPr>
            </w:pPr>
            <w:r w:rsidRPr="00572336">
              <w:rPr>
                <w:rFonts w:ascii="Times New Roman" w:hAnsi="Times New Roman"/>
                <w:b/>
                <w:u w:val="single"/>
              </w:rPr>
              <w:t xml:space="preserve">Assessment: </w:t>
            </w:r>
            <w:r w:rsidRPr="00572336">
              <w:rPr>
                <w:rFonts w:ascii="Times New Roman" w:hAnsi="Times New Roman"/>
                <w:b/>
                <w:u w:val="single"/>
              </w:rPr>
              <w:br/>
            </w:r>
            <w:r w:rsidRPr="00572336">
              <w:rPr>
                <w:rFonts w:ascii="Times New Roman" w:hAnsi="Times New Roman"/>
              </w:rPr>
              <w:t>Graded Assignment</w:t>
            </w:r>
          </w:p>
          <w:p w:rsidR="00F322CB" w:rsidRPr="00572336" w:rsidRDefault="00F322CB" w:rsidP="00346148">
            <w:pPr>
              <w:rPr>
                <w:rFonts w:ascii="Times New Roman" w:hAnsi="Times New Roman"/>
              </w:rPr>
            </w:pPr>
            <w:r w:rsidRPr="00572336">
              <w:rPr>
                <w:rFonts w:ascii="Times New Roman" w:hAnsi="Times New Roman"/>
              </w:rPr>
              <w:t>Story Writing Rubric</w:t>
            </w:r>
          </w:p>
          <w:p w:rsidR="00F322CB" w:rsidRPr="00572336" w:rsidRDefault="00D21067" w:rsidP="00346148">
            <w:pPr>
              <w:rPr>
                <w:rFonts w:ascii="Times New Roman" w:hAnsi="Times New Roman"/>
                <w:b/>
                <w:u w:val="single"/>
              </w:rPr>
            </w:pPr>
            <w:hyperlink r:id="rId44" w:history="1">
              <w:r w:rsidR="00F322CB" w:rsidRPr="00572336">
                <w:rPr>
                  <w:rStyle w:val="Hyperlink"/>
                  <w:rFonts w:ascii="Times New Roman" w:hAnsi="Times New Roman"/>
                </w:rPr>
                <w:t>http://alex.state.al.us/uploads/15973/Your%20Rubric%20Story%20Writing%20%20Digestive%20Track.htm</w:t>
              </w:r>
            </w:hyperlink>
          </w:p>
        </w:tc>
        <w:tc>
          <w:tcPr>
            <w:tcW w:w="2880" w:type="dxa"/>
            <w:tcBorders>
              <w:top w:val="single" w:sz="4" w:space="0" w:color="000000"/>
              <w:left w:val="single" w:sz="4" w:space="0" w:color="000000"/>
              <w:bottom w:val="single" w:sz="4" w:space="0" w:color="000000"/>
              <w:right w:val="single" w:sz="4" w:space="0" w:color="000000"/>
            </w:tcBorders>
            <w:shd w:val="clear" w:color="auto" w:fill="auto"/>
          </w:tcPr>
          <w:p w:rsidR="00F322CB" w:rsidRPr="00572336" w:rsidRDefault="00F322CB" w:rsidP="00346148">
            <w:pPr>
              <w:rPr>
                <w:rFonts w:ascii="Times New Roman" w:hAnsi="Times New Roman"/>
              </w:rPr>
            </w:pPr>
            <w:r w:rsidRPr="00572336">
              <w:rPr>
                <w:rFonts w:ascii="Times New Roman" w:hAnsi="Times New Roman"/>
                <w:b/>
                <w:u w:val="single"/>
              </w:rPr>
              <w:t xml:space="preserve">Assessment: </w:t>
            </w:r>
            <w:r w:rsidRPr="00572336">
              <w:rPr>
                <w:rFonts w:ascii="Times New Roman" w:hAnsi="Times New Roman"/>
                <w:b/>
                <w:u w:val="single"/>
              </w:rPr>
              <w:br/>
            </w:r>
            <w:r w:rsidRPr="00572336">
              <w:rPr>
                <w:rFonts w:ascii="Times New Roman" w:hAnsi="Times New Roman"/>
              </w:rPr>
              <w:t>Participation, Observation</w:t>
            </w:r>
          </w:p>
        </w:tc>
      </w:tr>
    </w:tbl>
    <w:p w:rsidR="00F322CB" w:rsidRPr="00572336" w:rsidRDefault="00F322CB" w:rsidP="00F322CB">
      <w:pPr>
        <w:rPr>
          <w:rFonts w:ascii="Times New Roman" w:hAnsi="Times New Roman"/>
        </w:rPr>
      </w:pPr>
      <w:r>
        <w:rPr>
          <w:rFonts w:ascii="Times New Roman" w:hAnsi="Times New Roman"/>
        </w:rPr>
        <w:br w:type="page"/>
      </w:r>
    </w:p>
    <w:tbl>
      <w:tblPr>
        <w:tblW w:w="0" w:type="auto"/>
        <w:tblInd w:w="-72" w:type="dxa"/>
        <w:tblLayout w:type="fixed"/>
        <w:tblLook w:val="0000" w:firstRow="0" w:lastRow="0" w:firstColumn="0" w:lastColumn="0" w:noHBand="0" w:noVBand="0"/>
      </w:tblPr>
      <w:tblGrid>
        <w:gridCol w:w="2703"/>
        <w:gridCol w:w="2787"/>
        <w:gridCol w:w="2880"/>
        <w:gridCol w:w="3060"/>
        <w:gridCol w:w="2880"/>
      </w:tblGrid>
      <w:tr w:rsidR="00F322CB" w:rsidRPr="00572336" w:rsidTr="00346148">
        <w:tc>
          <w:tcPr>
            <w:tcW w:w="2700"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jc w:val="center"/>
              <w:rPr>
                <w:rFonts w:ascii="Times New Roman" w:hAnsi="Times New Roman"/>
                <w:b/>
                <w:u w:val="single"/>
              </w:rPr>
            </w:pPr>
            <w:r>
              <w:rPr>
                <w:rFonts w:ascii="Times New Roman" w:hAnsi="Times New Roman"/>
                <w:b/>
                <w:u w:val="single"/>
              </w:rPr>
              <w:lastRenderedPageBreak/>
              <w:t>Day 26</w:t>
            </w:r>
          </w:p>
          <w:p w:rsidR="00F322CB" w:rsidRPr="00572336" w:rsidRDefault="00F322CB" w:rsidP="00346148">
            <w:pPr>
              <w:rPr>
                <w:rFonts w:ascii="Times New Roman" w:hAnsi="Times New Roman"/>
                <w:b/>
                <w:u w:val="single"/>
              </w:rPr>
            </w:pPr>
            <w:r w:rsidRPr="00572336">
              <w:rPr>
                <w:rFonts w:ascii="Times New Roman" w:hAnsi="Times New Roman"/>
                <w:b/>
                <w:u w:val="single"/>
              </w:rPr>
              <w:t>Lesson:</w:t>
            </w:r>
            <w:r w:rsidRPr="00572336">
              <w:rPr>
                <w:rFonts w:ascii="Times New Roman" w:hAnsi="Times New Roman"/>
                <w:b/>
              </w:rPr>
              <w:t xml:space="preserve"> Human Anatomy: Excretory System</w:t>
            </w:r>
          </w:p>
        </w:tc>
        <w:tc>
          <w:tcPr>
            <w:tcW w:w="2787"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jc w:val="center"/>
              <w:rPr>
                <w:rFonts w:ascii="Times New Roman" w:hAnsi="Times New Roman"/>
                <w:b/>
                <w:u w:val="single"/>
              </w:rPr>
            </w:pPr>
            <w:r>
              <w:rPr>
                <w:rFonts w:ascii="Times New Roman" w:hAnsi="Times New Roman"/>
                <w:b/>
                <w:u w:val="single"/>
              </w:rPr>
              <w:t>Day 27</w:t>
            </w:r>
          </w:p>
          <w:p w:rsidR="00F322CB" w:rsidRPr="00572336" w:rsidRDefault="00F322CB" w:rsidP="00346148">
            <w:pPr>
              <w:rPr>
                <w:rFonts w:ascii="Times New Roman" w:hAnsi="Times New Roman"/>
                <w:b/>
                <w:u w:val="single"/>
              </w:rPr>
            </w:pPr>
            <w:r w:rsidRPr="00572336">
              <w:rPr>
                <w:rFonts w:ascii="Times New Roman" w:hAnsi="Times New Roman"/>
                <w:b/>
                <w:u w:val="single"/>
              </w:rPr>
              <w:t xml:space="preserve">Lesson:  </w:t>
            </w:r>
            <w:r w:rsidRPr="00572336">
              <w:rPr>
                <w:rFonts w:ascii="Times New Roman" w:hAnsi="Times New Roman"/>
                <w:b/>
              </w:rPr>
              <w:t>Human Anatomy: Excretory System</w:t>
            </w:r>
          </w:p>
        </w:tc>
        <w:tc>
          <w:tcPr>
            <w:tcW w:w="2880"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jc w:val="center"/>
              <w:rPr>
                <w:rFonts w:ascii="Times New Roman" w:hAnsi="Times New Roman"/>
                <w:b/>
                <w:u w:val="single"/>
              </w:rPr>
            </w:pPr>
            <w:r>
              <w:rPr>
                <w:rFonts w:ascii="Times New Roman" w:hAnsi="Times New Roman"/>
                <w:b/>
                <w:u w:val="single"/>
              </w:rPr>
              <w:t>Day 28</w:t>
            </w:r>
          </w:p>
          <w:p w:rsidR="00F322CB" w:rsidRPr="00572336" w:rsidRDefault="00F322CB" w:rsidP="00346148">
            <w:pPr>
              <w:rPr>
                <w:rFonts w:ascii="Times New Roman" w:hAnsi="Times New Roman"/>
                <w:b/>
                <w:u w:val="single"/>
              </w:rPr>
            </w:pPr>
            <w:r w:rsidRPr="00572336">
              <w:rPr>
                <w:rFonts w:ascii="Times New Roman" w:hAnsi="Times New Roman"/>
                <w:b/>
                <w:u w:val="single"/>
              </w:rPr>
              <w:t xml:space="preserve">Lesson: </w:t>
            </w:r>
            <w:r w:rsidRPr="00572336">
              <w:rPr>
                <w:rFonts w:ascii="Times New Roman" w:hAnsi="Times New Roman"/>
                <w:b/>
              </w:rPr>
              <w:t>Human Anatomy: Excretory System</w:t>
            </w:r>
          </w:p>
        </w:tc>
        <w:tc>
          <w:tcPr>
            <w:tcW w:w="3060"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jc w:val="center"/>
              <w:rPr>
                <w:rFonts w:ascii="Times New Roman" w:hAnsi="Times New Roman"/>
                <w:b/>
                <w:u w:val="single"/>
              </w:rPr>
            </w:pPr>
            <w:r>
              <w:rPr>
                <w:rFonts w:ascii="Times New Roman" w:hAnsi="Times New Roman"/>
                <w:b/>
                <w:u w:val="single"/>
              </w:rPr>
              <w:t>Day 29</w:t>
            </w:r>
          </w:p>
          <w:p w:rsidR="00F322CB" w:rsidRPr="00572336" w:rsidRDefault="00F322CB" w:rsidP="00346148">
            <w:pPr>
              <w:rPr>
                <w:rFonts w:ascii="Times New Roman" w:hAnsi="Times New Roman"/>
                <w:b/>
                <w:u w:val="single"/>
              </w:rPr>
            </w:pPr>
            <w:r w:rsidRPr="00572336">
              <w:rPr>
                <w:rFonts w:ascii="Times New Roman" w:hAnsi="Times New Roman"/>
                <w:b/>
                <w:u w:val="single"/>
              </w:rPr>
              <w:t xml:space="preserve">Lesson: </w:t>
            </w:r>
            <w:r w:rsidRPr="00572336">
              <w:rPr>
                <w:rFonts w:ascii="Times New Roman" w:hAnsi="Times New Roman"/>
                <w:b/>
              </w:rPr>
              <w:t>Human Anatomy: Excretory System</w:t>
            </w:r>
          </w:p>
        </w:tc>
        <w:tc>
          <w:tcPr>
            <w:tcW w:w="2880" w:type="dxa"/>
            <w:tcBorders>
              <w:top w:val="single" w:sz="4" w:space="0" w:color="000000"/>
              <w:left w:val="single" w:sz="4" w:space="0" w:color="000000"/>
              <w:bottom w:val="single" w:sz="4" w:space="0" w:color="000000"/>
              <w:right w:val="single" w:sz="4" w:space="0" w:color="000000"/>
            </w:tcBorders>
            <w:shd w:val="clear" w:color="auto" w:fill="auto"/>
          </w:tcPr>
          <w:p w:rsidR="00F322CB" w:rsidRPr="00572336" w:rsidRDefault="00F322CB" w:rsidP="00346148">
            <w:pPr>
              <w:jc w:val="center"/>
              <w:rPr>
                <w:rFonts w:ascii="Times New Roman" w:hAnsi="Times New Roman"/>
                <w:b/>
                <w:u w:val="single"/>
              </w:rPr>
            </w:pPr>
            <w:r>
              <w:rPr>
                <w:rFonts w:ascii="Times New Roman" w:hAnsi="Times New Roman"/>
                <w:b/>
                <w:u w:val="single"/>
              </w:rPr>
              <w:t>Day 30</w:t>
            </w:r>
          </w:p>
          <w:p w:rsidR="00F322CB" w:rsidRPr="00572336" w:rsidRDefault="00F322CB" w:rsidP="00346148">
            <w:pPr>
              <w:rPr>
                <w:rFonts w:ascii="Times New Roman" w:hAnsi="Times New Roman"/>
                <w:b/>
                <w:u w:val="single"/>
              </w:rPr>
            </w:pPr>
            <w:r w:rsidRPr="00572336">
              <w:rPr>
                <w:rFonts w:ascii="Times New Roman" w:hAnsi="Times New Roman"/>
                <w:b/>
                <w:u w:val="single"/>
              </w:rPr>
              <w:t xml:space="preserve">Lesson: </w:t>
            </w:r>
            <w:r w:rsidRPr="00572336">
              <w:rPr>
                <w:rFonts w:ascii="Times New Roman" w:hAnsi="Times New Roman"/>
                <w:b/>
              </w:rPr>
              <w:t>Human Anatomy: Excretory System</w:t>
            </w:r>
          </w:p>
        </w:tc>
      </w:tr>
      <w:tr w:rsidR="00F322CB" w:rsidRPr="00572336" w:rsidTr="00346148">
        <w:tc>
          <w:tcPr>
            <w:tcW w:w="2703"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tabs>
                <w:tab w:val="left" w:pos="2160"/>
              </w:tabs>
              <w:rPr>
                <w:rFonts w:ascii="Times New Roman" w:hAnsi="Times New Roman"/>
                <w:b/>
                <w:u w:val="single"/>
              </w:rPr>
            </w:pPr>
            <w:r w:rsidRPr="00572336">
              <w:rPr>
                <w:rFonts w:ascii="Times New Roman" w:hAnsi="Times New Roman"/>
                <w:b/>
                <w:u w:val="single"/>
              </w:rPr>
              <w:t xml:space="preserve">Clarifying Objective:  </w:t>
            </w:r>
            <w:r w:rsidRPr="00572336">
              <w:rPr>
                <w:rFonts w:ascii="Times New Roman" w:hAnsi="Times New Roman"/>
                <w:b/>
                <w:bCs/>
              </w:rPr>
              <w:t>7.L.1.4: Summarize the general functions of the major systems of the human body and ways that these systems interact with each other to sustain life.</w:t>
            </w:r>
          </w:p>
          <w:p w:rsidR="00F322CB" w:rsidRPr="00572336" w:rsidRDefault="00F322CB" w:rsidP="00346148">
            <w:pPr>
              <w:rPr>
                <w:rFonts w:ascii="Times New Roman" w:hAnsi="Times New Roman"/>
                <w:b/>
              </w:rPr>
            </w:pPr>
            <w:r w:rsidRPr="00572336">
              <w:rPr>
                <w:rFonts w:ascii="Times New Roman" w:hAnsi="Times New Roman"/>
                <w:b/>
                <w:u w:val="single"/>
              </w:rPr>
              <w:t>Academic Vocabulary:</w:t>
            </w:r>
          </w:p>
          <w:p w:rsidR="00F322CB" w:rsidRPr="00572336" w:rsidRDefault="00F322CB" w:rsidP="00346148">
            <w:pPr>
              <w:rPr>
                <w:rFonts w:ascii="Times New Roman" w:hAnsi="Times New Roman"/>
                <w:b/>
                <w:u w:val="single"/>
              </w:rPr>
            </w:pPr>
            <w:r>
              <w:rPr>
                <w:rFonts w:ascii="Times New Roman" w:hAnsi="Times New Roman"/>
                <w:b/>
              </w:rPr>
              <w:t>e</w:t>
            </w:r>
            <w:r w:rsidRPr="00572336">
              <w:rPr>
                <w:rFonts w:ascii="Times New Roman" w:hAnsi="Times New Roman"/>
                <w:b/>
              </w:rPr>
              <w:t>xcretory system</w:t>
            </w:r>
            <w:r>
              <w:rPr>
                <w:rFonts w:ascii="Times New Roman" w:hAnsi="Times New Roman"/>
                <w:b/>
              </w:rPr>
              <w:t>, k</w:t>
            </w:r>
            <w:r w:rsidRPr="00572336">
              <w:rPr>
                <w:rFonts w:ascii="Times New Roman" w:hAnsi="Times New Roman"/>
                <w:b/>
              </w:rPr>
              <w:t>idney</w:t>
            </w:r>
            <w:r>
              <w:rPr>
                <w:rFonts w:ascii="Times New Roman" w:hAnsi="Times New Roman"/>
                <w:b/>
              </w:rPr>
              <w:t>, n</w:t>
            </w:r>
            <w:r w:rsidRPr="00572336">
              <w:rPr>
                <w:rFonts w:ascii="Times New Roman" w:hAnsi="Times New Roman"/>
                <w:b/>
              </w:rPr>
              <w:t>ephron</w:t>
            </w:r>
            <w:r>
              <w:rPr>
                <w:rFonts w:ascii="Times New Roman" w:hAnsi="Times New Roman"/>
                <w:b/>
              </w:rPr>
              <w:t>, u</w:t>
            </w:r>
            <w:r w:rsidRPr="00572336">
              <w:rPr>
                <w:rFonts w:ascii="Times New Roman" w:hAnsi="Times New Roman"/>
                <w:b/>
              </w:rPr>
              <w:t>rine</w:t>
            </w:r>
            <w:r>
              <w:rPr>
                <w:rFonts w:ascii="Times New Roman" w:hAnsi="Times New Roman"/>
                <w:b/>
              </w:rPr>
              <w:t>, b</w:t>
            </w:r>
            <w:r w:rsidRPr="00572336">
              <w:rPr>
                <w:rFonts w:ascii="Times New Roman" w:hAnsi="Times New Roman"/>
                <w:b/>
              </w:rPr>
              <w:t>ladder</w:t>
            </w:r>
          </w:p>
        </w:tc>
        <w:tc>
          <w:tcPr>
            <w:tcW w:w="2787"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tabs>
                <w:tab w:val="left" w:pos="2160"/>
              </w:tabs>
              <w:rPr>
                <w:rFonts w:ascii="Times New Roman" w:hAnsi="Times New Roman"/>
                <w:b/>
                <w:u w:val="single"/>
              </w:rPr>
            </w:pPr>
            <w:r w:rsidRPr="00572336">
              <w:rPr>
                <w:rFonts w:ascii="Times New Roman" w:hAnsi="Times New Roman"/>
                <w:b/>
                <w:u w:val="single"/>
              </w:rPr>
              <w:t xml:space="preserve">Clarifying Objective: </w:t>
            </w:r>
            <w:r w:rsidRPr="00572336">
              <w:rPr>
                <w:rFonts w:ascii="Times New Roman" w:hAnsi="Times New Roman"/>
                <w:b/>
                <w:bCs/>
              </w:rPr>
              <w:t>7.L.1.4: Summarize the general functions of the major systems of the human body and ways that these systems interact with each other to sustain life.</w:t>
            </w:r>
          </w:p>
          <w:p w:rsidR="00F322CB" w:rsidRPr="00572336" w:rsidRDefault="00F322CB" w:rsidP="00346148">
            <w:pPr>
              <w:rPr>
                <w:rFonts w:ascii="Times New Roman" w:hAnsi="Times New Roman"/>
                <w:b/>
              </w:rPr>
            </w:pPr>
            <w:r w:rsidRPr="00572336">
              <w:rPr>
                <w:rFonts w:ascii="Times New Roman" w:hAnsi="Times New Roman"/>
                <w:b/>
                <w:u w:val="single"/>
              </w:rPr>
              <w:t>Academic Vocabulary:</w:t>
            </w:r>
          </w:p>
          <w:p w:rsidR="00F322CB" w:rsidRPr="00572336" w:rsidRDefault="00F322CB" w:rsidP="00346148">
            <w:pPr>
              <w:rPr>
                <w:rFonts w:ascii="Times New Roman" w:hAnsi="Times New Roman"/>
                <w:b/>
                <w:u w:val="single"/>
              </w:rPr>
            </w:pPr>
            <w:r>
              <w:rPr>
                <w:rFonts w:ascii="Times New Roman" w:hAnsi="Times New Roman"/>
                <w:b/>
              </w:rPr>
              <w:t>e</w:t>
            </w:r>
            <w:r w:rsidRPr="00572336">
              <w:rPr>
                <w:rFonts w:ascii="Times New Roman" w:hAnsi="Times New Roman"/>
                <w:b/>
              </w:rPr>
              <w:t>xcretory system</w:t>
            </w:r>
            <w:r>
              <w:rPr>
                <w:rFonts w:ascii="Times New Roman" w:hAnsi="Times New Roman"/>
                <w:b/>
              </w:rPr>
              <w:t>, k</w:t>
            </w:r>
            <w:r w:rsidRPr="00572336">
              <w:rPr>
                <w:rFonts w:ascii="Times New Roman" w:hAnsi="Times New Roman"/>
                <w:b/>
              </w:rPr>
              <w:t>idney</w:t>
            </w:r>
            <w:r>
              <w:rPr>
                <w:rFonts w:ascii="Times New Roman" w:hAnsi="Times New Roman"/>
                <w:b/>
              </w:rPr>
              <w:t>, n</w:t>
            </w:r>
            <w:r w:rsidRPr="00572336">
              <w:rPr>
                <w:rFonts w:ascii="Times New Roman" w:hAnsi="Times New Roman"/>
                <w:b/>
              </w:rPr>
              <w:t>ephron</w:t>
            </w:r>
            <w:r>
              <w:rPr>
                <w:rFonts w:ascii="Times New Roman" w:hAnsi="Times New Roman"/>
                <w:b/>
              </w:rPr>
              <w:t>, u</w:t>
            </w:r>
            <w:r w:rsidRPr="00572336">
              <w:rPr>
                <w:rFonts w:ascii="Times New Roman" w:hAnsi="Times New Roman"/>
                <w:b/>
              </w:rPr>
              <w:t>rine</w:t>
            </w:r>
            <w:r>
              <w:rPr>
                <w:rFonts w:ascii="Times New Roman" w:hAnsi="Times New Roman"/>
                <w:b/>
              </w:rPr>
              <w:t>, b</w:t>
            </w:r>
            <w:r w:rsidRPr="00572336">
              <w:rPr>
                <w:rFonts w:ascii="Times New Roman" w:hAnsi="Times New Roman"/>
                <w:b/>
              </w:rPr>
              <w:t>ladder</w:t>
            </w:r>
            <w:r w:rsidRPr="00572336">
              <w:rPr>
                <w:rFonts w:ascii="Times New Roman" w:hAnsi="Times New Roman"/>
                <w:b/>
                <w:u w:val="single"/>
              </w:rPr>
              <w:t xml:space="preserve"> </w:t>
            </w:r>
          </w:p>
        </w:tc>
        <w:tc>
          <w:tcPr>
            <w:tcW w:w="2880"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tabs>
                <w:tab w:val="left" w:pos="2160"/>
              </w:tabs>
              <w:rPr>
                <w:rFonts w:ascii="Times New Roman" w:hAnsi="Times New Roman"/>
                <w:b/>
                <w:u w:val="single"/>
              </w:rPr>
            </w:pPr>
            <w:r w:rsidRPr="00572336">
              <w:rPr>
                <w:rFonts w:ascii="Times New Roman" w:hAnsi="Times New Roman"/>
                <w:b/>
                <w:u w:val="single"/>
              </w:rPr>
              <w:t xml:space="preserve">Clarifying Objective: </w:t>
            </w:r>
            <w:r w:rsidRPr="00572336">
              <w:rPr>
                <w:rFonts w:ascii="Times New Roman" w:hAnsi="Times New Roman"/>
                <w:b/>
                <w:bCs/>
              </w:rPr>
              <w:t>7.L.1.4: Summarize the general functions of the major systems of the human body and ways that these systems interact with each other to sustain life.</w:t>
            </w:r>
          </w:p>
          <w:p w:rsidR="00F322CB" w:rsidRPr="00572336" w:rsidRDefault="00F322CB" w:rsidP="00346148">
            <w:pPr>
              <w:rPr>
                <w:rFonts w:ascii="Times New Roman" w:hAnsi="Times New Roman"/>
                <w:b/>
              </w:rPr>
            </w:pPr>
            <w:r w:rsidRPr="00572336">
              <w:rPr>
                <w:rFonts w:ascii="Times New Roman" w:hAnsi="Times New Roman"/>
                <w:b/>
                <w:u w:val="single"/>
              </w:rPr>
              <w:t>Academic Vocabulary:</w:t>
            </w:r>
          </w:p>
          <w:p w:rsidR="00F322CB" w:rsidRPr="00572336" w:rsidRDefault="00F322CB" w:rsidP="00346148">
            <w:pPr>
              <w:rPr>
                <w:rFonts w:ascii="Times New Roman" w:hAnsi="Times New Roman"/>
                <w:b/>
                <w:u w:val="single"/>
              </w:rPr>
            </w:pPr>
            <w:r>
              <w:rPr>
                <w:rFonts w:ascii="Times New Roman" w:hAnsi="Times New Roman"/>
                <w:b/>
              </w:rPr>
              <w:t>e</w:t>
            </w:r>
            <w:r w:rsidRPr="00572336">
              <w:rPr>
                <w:rFonts w:ascii="Times New Roman" w:hAnsi="Times New Roman"/>
                <w:b/>
              </w:rPr>
              <w:t>xcretory system</w:t>
            </w:r>
            <w:r>
              <w:rPr>
                <w:rFonts w:ascii="Times New Roman" w:hAnsi="Times New Roman"/>
                <w:b/>
              </w:rPr>
              <w:t>, k</w:t>
            </w:r>
            <w:r w:rsidRPr="00572336">
              <w:rPr>
                <w:rFonts w:ascii="Times New Roman" w:hAnsi="Times New Roman"/>
                <w:b/>
              </w:rPr>
              <w:t>idney</w:t>
            </w:r>
            <w:r>
              <w:rPr>
                <w:rFonts w:ascii="Times New Roman" w:hAnsi="Times New Roman"/>
                <w:b/>
              </w:rPr>
              <w:t>, n</w:t>
            </w:r>
            <w:r w:rsidRPr="00572336">
              <w:rPr>
                <w:rFonts w:ascii="Times New Roman" w:hAnsi="Times New Roman"/>
                <w:b/>
              </w:rPr>
              <w:t>ephron</w:t>
            </w:r>
            <w:r>
              <w:rPr>
                <w:rFonts w:ascii="Times New Roman" w:hAnsi="Times New Roman"/>
                <w:b/>
              </w:rPr>
              <w:t>, u</w:t>
            </w:r>
            <w:r w:rsidRPr="00572336">
              <w:rPr>
                <w:rFonts w:ascii="Times New Roman" w:hAnsi="Times New Roman"/>
                <w:b/>
              </w:rPr>
              <w:t>rine</w:t>
            </w:r>
            <w:r>
              <w:rPr>
                <w:rFonts w:ascii="Times New Roman" w:hAnsi="Times New Roman"/>
                <w:b/>
              </w:rPr>
              <w:t>, b</w:t>
            </w:r>
            <w:r w:rsidRPr="00572336">
              <w:rPr>
                <w:rFonts w:ascii="Times New Roman" w:hAnsi="Times New Roman"/>
                <w:b/>
              </w:rPr>
              <w:t>ladder</w:t>
            </w:r>
            <w:r w:rsidRPr="00572336">
              <w:rPr>
                <w:rFonts w:ascii="Times New Roman" w:hAnsi="Times New Roman"/>
                <w:b/>
                <w:u w:val="single"/>
              </w:rPr>
              <w:t xml:space="preserve"> </w:t>
            </w:r>
          </w:p>
        </w:tc>
        <w:tc>
          <w:tcPr>
            <w:tcW w:w="3060"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tabs>
                <w:tab w:val="left" w:pos="2160"/>
              </w:tabs>
              <w:rPr>
                <w:rFonts w:ascii="Times New Roman" w:hAnsi="Times New Roman"/>
                <w:b/>
                <w:u w:val="single"/>
              </w:rPr>
            </w:pPr>
            <w:r w:rsidRPr="00572336">
              <w:rPr>
                <w:rFonts w:ascii="Times New Roman" w:hAnsi="Times New Roman"/>
                <w:b/>
                <w:u w:val="single"/>
              </w:rPr>
              <w:t xml:space="preserve">Clarifying Objective: </w:t>
            </w:r>
            <w:r w:rsidRPr="00572336">
              <w:rPr>
                <w:rFonts w:ascii="Times New Roman" w:hAnsi="Times New Roman"/>
                <w:b/>
                <w:bCs/>
              </w:rPr>
              <w:t>7.L.1.4: Summarize the general functions of the major systems of the human body and ways that these systems interact with each other to sustain life.</w:t>
            </w:r>
          </w:p>
          <w:p w:rsidR="00F322CB" w:rsidRPr="00572336" w:rsidRDefault="00F322CB" w:rsidP="00346148">
            <w:pPr>
              <w:rPr>
                <w:rFonts w:ascii="Times New Roman" w:hAnsi="Times New Roman"/>
                <w:b/>
                <w:u w:val="single"/>
              </w:rPr>
            </w:pPr>
            <w:r w:rsidRPr="00572336">
              <w:rPr>
                <w:rFonts w:ascii="Times New Roman" w:hAnsi="Times New Roman"/>
                <w:b/>
                <w:u w:val="single"/>
              </w:rPr>
              <w:t>Academic Vocabulary:</w:t>
            </w:r>
            <w:r w:rsidRPr="00572336">
              <w:rPr>
                <w:rFonts w:ascii="Times New Roman" w:hAnsi="Times New Roman"/>
                <w:b/>
              </w:rPr>
              <w:t xml:space="preserve"> </w:t>
            </w:r>
            <w:r>
              <w:rPr>
                <w:rFonts w:ascii="Times New Roman" w:hAnsi="Times New Roman"/>
                <w:b/>
              </w:rPr>
              <w:t>e</w:t>
            </w:r>
            <w:r w:rsidRPr="00572336">
              <w:rPr>
                <w:rFonts w:ascii="Times New Roman" w:hAnsi="Times New Roman"/>
                <w:b/>
              </w:rPr>
              <w:t>xcretory system</w:t>
            </w:r>
            <w:r>
              <w:rPr>
                <w:rFonts w:ascii="Times New Roman" w:hAnsi="Times New Roman"/>
                <w:b/>
              </w:rPr>
              <w:t>, k</w:t>
            </w:r>
            <w:r w:rsidRPr="00572336">
              <w:rPr>
                <w:rFonts w:ascii="Times New Roman" w:hAnsi="Times New Roman"/>
                <w:b/>
              </w:rPr>
              <w:t>idney</w:t>
            </w:r>
            <w:r>
              <w:rPr>
                <w:rFonts w:ascii="Times New Roman" w:hAnsi="Times New Roman"/>
                <w:b/>
              </w:rPr>
              <w:t>, n</w:t>
            </w:r>
            <w:r w:rsidRPr="00572336">
              <w:rPr>
                <w:rFonts w:ascii="Times New Roman" w:hAnsi="Times New Roman"/>
                <w:b/>
              </w:rPr>
              <w:t>ephron</w:t>
            </w:r>
            <w:r>
              <w:rPr>
                <w:rFonts w:ascii="Times New Roman" w:hAnsi="Times New Roman"/>
                <w:b/>
              </w:rPr>
              <w:t>, u</w:t>
            </w:r>
            <w:r w:rsidRPr="00572336">
              <w:rPr>
                <w:rFonts w:ascii="Times New Roman" w:hAnsi="Times New Roman"/>
                <w:b/>
              </w:rPr>
              <w:t>rine</w:t>
            </w:r>
            <w:r>
              <w:rPr>
                <w:rFonts w:ascii="Times New Roman" w:hAnsi="Times New Roman"/>
                <w:b/>
              </w:rPr>
              <w:t>, b</w:t>
            </w:r>
            <w:r w:rsidRPr="00572336">
              <w:rPr>
                <w:rFonts w:ascii="Times New Roman" w:hAnsi="Times New Roman"/>
                <w:b/>
              </w:rPr>
              <w:t>ladder</w:t>
            </w:r>
            <w:r w:rsidRPr="00572336">
              <w:rPr>
                <w:rFonts w:ascii="Times New Roman" w:hAnsi="Times New Roman"/>
                <w:b/>
                <w:u w:val="single"/>
              </w:rPr>
              <w:t xml:space="preserve"> </w:t>
            </w:r>
          </w:p>
        </w:tc>
        <w:tc>
          <w:tcPr>
            <w:tcW w:w="2880" w:type="dxa"/>
            <w:tcBorders>
              <w:top w:val="single" w:sz="4" w:space="0" w:color="000000"/>
              <w:left w:val="single" w:sz="4" w:space="0" w:color="000000"/>
              <w:bottom w:val="single" w:sz="4" w:space="0" w:color="000000"/>
              <w:right w:val="single" w:sz="4" w:space="0" w:color="000000"/>
            </w:tcBorders>
            <w:shd w:val="clear" w:color="auto" w:fill="auto"/>
          </w:tcPr>
          <w:p w:rsidR="00F322CB" w:rsidRPr="00572336" w:rsidRDefault="00F322CB" w:rsidP="00346148">
            <w:pPr>
              <w:tabs>
                <w:tab w:val="left" w:pos="2160"/>
              </w:tabs>
              <w:rPr>
                <w:rFonts w:ascii="Times New Roman" w:hAnsi="Times New Roman"/>
                <w:b/>
                <w:u w:val="single"/>
              </w:rPr>
            </w:pPr>
            <w:r w:rsidRPr="00572336">
              <w:rPr>
                <w:rFonts w:ascii="Times New Roman" w:hAnsi="Times New Roman"/>
                <w:b/>
                <w:u w:val="single"/>
              </w:rPr>
              <w:t>Clarifying Objective:</w:t>
            </w:r>
            <w:r w:rsidRPr="00572336">
              <w:rPr>
                <w:rFonts w:ascii="Times New Roman" w:hAnsi="Times New Roman"/>
                <w:b/>
                <w:bCs/>
              </w:rPr>
              <w:t xml:space="preserve"> 7.L.1.4: Summarize the general functions of the major systems of the human body and ways that these systems interact with each other to sustain life.</w:t>
            </w:r>
          </w:p>
          <w:p w:rsidR="00F322CB" w:rsidRPr="00572336" w:rsidRDefault="00F322CB" w:rsidP="00346148">
            <w:pPr>
              <w:rPr>
                <w:rFonts w:ascii="Times New Roman" w:hAnsi="Times New Roman"/>
                <w:b/>
                <w:u w:val="single"/>
              </w:rPr>
            </w:pPr>
            <w:r w:rsidRPr="00572336">
              <w:rPr>
                <w:rFonts w:ascii="Times New Roman" w:hAnsi="Times New Roman"/>
                <w:b/>
                <w:u w:val="single"/>
              </w:rPr>
              <w:t>Academic Vocabulary:</w:t>
            </w:r>
            <w:r w:rsidRPr="00572336">
              <w:rPr>
                <w:rFonts w:ascii="Times New Roman" w:hAnsi="Times New Roman"/>
                <w:b/>
              </w:rPr>
              <w:t xml:space="preserve"> </w:t>
            </w:r>
            <w:r>
              <w:rPr>
                <w:rFonts w:ascii="Times New Roman" w:hAnsi="Times New Roman"/>
                <w:b/>
              </w:rPr>
              <w:t>e</w:t>
            </w:r>
            <w:r w:rsidRPr="00572336">
              <w:rPr>
                <w:rFonts w:ascii="Times New Roman" w:hAnsi="Times New Roman"/>
                <w:b/>
              </w:rPr>
              <w:t>xcretory system</w:t>
            </w:r>
            <w:r>
              <w:rPr>
                <w:rFonts w:ascii="Times New Roman" w:hAnsi="Times New Roman"/>
                <w:b/>
              </w:rPr>
              <w:t>, k</w:t>
            </w:r>
            <w:r w:rsidRPr="00572336">
              <w:rPr>
                <w:rFonts w:ascii="Times New Roman" w:hAnsi="Times New Roman"/>
                <w:b/>
              </w:rPr>
              <w:t>idney</w:t>
            </w:r>
            <w:r>
              <w:rPr>
                <w:rFonts w:ascii="Times New Roman" w:hAnsi="Times New Roman"/>
                <w:b/>
              </w:rPr>
              <w:t>, n</w:t>
            </w:r>
            <w:r w:rsidRPr="00572336">
              <w:rPr>
                <w:rFonts w:ascii="Times New Roman" w:hAnsi="Times New Roman"/>
                <w:b/>
              </w:rPr>
              <w:t>ephron</w:t>
            </w:r>
            <w:r>
              <w:rPr>
                <w:rFonts w:ascii="Times New Roman" w:hAnsi="Times New Roman"/>
                <w:b/>
              </w:rPr>
              <w:t>, u</w:t>
            </w:r>
            <w:r w:rsidRPr="00572336">
              <w:rPr>
                <w:rFonts w:ascii="Times New Roman" w:hAnsi="Times New Roman"/>
                <w:b/>
              </w:rPr>
              <w:t>rine</w:t>
            </w:r>
            <w:r>
              <w:rPr>
                <w:rFonts w:ascii="Times New Roman" w:hAnsi="Times New Roman"/>
                <w:b/>
              </w:rPr>
              <w:t>, b</w:t>
            </w:r>
            <w:r w:rsidRPr="00572336">
              <w:rPr>
                <w:rFonts w:ascii="Times New Roman" w:hAnsi="Times New Roman"/>
                <w:b/>
              </w:rPr>
              <w:t>ladder</w:t>
            </w:r>
            <w:r w:rsidRPr="00572336">
              <w:rPr>
                <w:rFonts w:ascii="Times New Roman" w:hAnsi="Times New Roman"/>
                <w:b/>
                <w:u w:val="single"/>
              </w:rPr>
              <w:t xml:space="preserve"> </w:t>
            </w:r>
          </w:p>
        </w:tc>
      </w:tr>
      <w:tr w:rsidR="00F322CB" w:rsidRPr="00572336" w:rsidTr="00346148">
        <w:tc>
          <w:tcPr>
            <w:tcW w:w="2703"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rPr>
                <w:rFonts w:ascii="Times New Roman" w:hAnsi="Times New Roman"/>
                <w:b/>
                <w:u w:val="single"/>
              </w:rPr>
            </w:pPr>
            <w:r w:rsidRPr="00572336">
              <w:rPr>
                <w:rFonts w:ascii="Times New Roman" w:hAnsi="Times New Roman"/>
                <w:b/>
                <w:u w:val="single"/>
              </w:rPr>
              <w:t>Bell Ringer:</w:t>
            </w:r>
            <w:r w:rsidRPr="00572336">
              <w:rPr>
                <w:rFonts w:ascii="Times New Roman" w:hAnsi="Times New Roman"/>
                <w:b/>
              </w:rPr>
              <w:t xml:space="preserve">  Engage Activity; Observing Sweat (pg. 66 TE)</w:t>
            </w:r>
          </w:p>
          <w:p w:rsidR="00F322CB" w:rsidRPr="00572336" w:rsidRDefault="00F322CB" w:rsidP="00346148">
            <w:pPr>
              <w:rPr>
                <w:rFonts w:ascii="Times New Roman" w:hAnsi="Times New Roman"/>
              </w:rPr>
            </w:pPr>
            <w:r w:rsidRPr="00572336">
              <w:rPr>
                <w:rFonts w:ascii="Times New Roman" w:hAnsi="Times New Roman"/>
                <w:b/>
                <w:u w:val="single"/>
              </w:rPr>
              <w:t xml:space="preserve">Instructional Tasks: </w:t>
            </w:r>
          </w:p>
          <w:p w:rsidR="00F322CB" w:rsidRPr="00E14648" w:rsidRDefault="00F322CB" w:rsidP="00346148">
            <w:pPr>
              <w:rPr>
                <w:rFonts w:ascii="Times New Roman" w:hAnsi="Times New Roman"/>
              </w:rPr>
            </w:pPr>
            <w:r w:rsidRPr="00572336">
              <w:rPr>
                <w:rFonts w:ascii="Times New Roman" w:hAnsi="Times New Roman"/>
              </w:rPr>
              <w:t>Read Unit 1- Lesson 4  pg.53-55 Student Edition</w:t>
            </w:r>
            <w:r>
              <w:rPr>
                <w:rFonts w:ascii="Times New Roman" w:hAnsi="Times New Roman"/>
              </w:rPr>
              <w:t xml:space="preserve"> w</w:t>
            </w:r>
            <w:r w:rsidRPr="00572336">
              <w:rPr>
                <w:rFonts w:ascii="Times New Roman" w:hAnsi="Times New Roman"/>
              </w:rPr>
              <w:t xml:space="preserve">ith </w:t>
            </w:r>
            <w:r w:rsidRPr="00572336">
              <w:rPr>
                <w:rFonts w:ascii="Times New Roman" w:hAnsi="Times New Roman"/>
                <w:b/>
              </w:rPr>
              <w:t>Skeletal</w:t>
            </w:r>
            <w:r w:rsidRPr="00572336">
              <w:rPr>
                <w:rFonts w:ascii="Times New Roman" w:hAnsi="Times New Roman"/>
              </w:rPr>
              <w:t xml:space="preserve"> Notes/ Text Walk</w:t>
            </w:r>
          </w:p>
          <w:p w:rsidR="00F322CB" w:rsidRPr="00572336" w:rsidRDefault="00F322CB" w:rsidP="00346148">
            <w:pPr>
              <w:rPr>
                <w:rFonts w:ascii="Times New Roman" w:hAnsi="Times New Roman"/>
              </w:rPr>
            </w:pPr>
            <w:r w:rsidRPr="00572336">
              <w:rPr>
                <w:rFonts w:ascii="Times New Roman" w:hAnsi="Times New Roman"/>
                <w:b/>
              </w:rPr>
              <w:t>OR</w:t>
            </w:r>
          </w:p>
          <w:p w:rsidR="00F322CB" w:rsidRPr="00572336" w:rsidRDefault="00F322CB" w:rsidP="00346148">
            <w:pPr>
              <w:rPr>
                <w:rFonts w:ascii="Times New Roman" w:hAnsi="Times New Roman"/>
                <w:b/>
                <w:u w:val="single"/>
              </w:rPr>
            </w:pPr>
            <w:r w:rsidRPr="00572336">
              <w:rPr>
                <w:rFonts w:ascii="Times New Roman" w:hAnsi="Times New Roman"/>
              </w:rPr>
              <w:t>-Read and then answer Embedded questions #10-16</w:t>
            </w:r>
          </w:p>
          <w:p w:rsidR="00F322CB" w:rsidRDefault="00F322CB" w:rsidP="00346148">
            <w:pPr>
              <w:rPr>
                <w:rFonts w:ascii="Times New Roman" w:hAnsi="Times New Roman"/>
                <w:b/>
                <w:u w:val="single"/>
              </w:rPr>
            </w:pPr>
            <w:r w:rsidRPr="00572336">
              <w:rPr>
                <w:rFonts w:ascii="Times New Roman" w:hAnsi="Times New Roman"/>
                <w:b/>
                <w:u w:val="single"/>
              </w:rPr>
              <w:br/>
            </w:r>
          </w:p>
          <w:p w:rsidR="00F322CB" w:rsidRPr="00572336" w:rsidRDefault="00F322CB" w:rsidP="00346148">
            <w:pPr>
              <w:rPr>
                <w:rFonts w:ascii="Times New Roman" w:hAnsi="Times New Roman"/>
              </w:rPr>
            </w:pPr>
            <w:r w:rsidRPr="00572336">
              <w:rPr>
                <w:rFonts w:ascii="Times New Roman" w:hAnsi="Times New Roman"/>
                <w:b/>
                <w:u w:val="single"/>
              </w:rPr>
              <w:lastRenderedPageBreak/>
              <w:t>Summarizer:</w:t>
            </w:r>
          </w:p>
          <w:p w:rsidR="00F322CB" w:rsidRPr="00572336" w:rsidRDefault="00F322CB" w:rsidP="00346148">
            <w:pPr>
              <w:rPr>
                <w:rFonts w:ascii="Times New Roman" w:hAnsi="Times New Roman"/>
                <w:b/>
                <w:u w:val="single"/>
              </w:rPr>
            </w:pPr>
            <w:r w:rsidRPr="00572336">
              <w:rPr>
                <w:rFonts w:ascii="Times New Roman" w:hAnsi="Times New Roman"/>
              </w:rPr>
              <w:t>What waste products must be removed from our body?  Why do they need to be excreted?</w:t>
            </w:r>
          </w:p>
          <w:p w:rsidR="00F322CB" w:rsidRPr="00572336" w:rsidRDefault="00F322CB" w:rsidP="00346148">
            <w:pPr>
              <w:rPr>
                <w:rFonts w:ascii="Times New Roman" w:hAnsi="Times New Roman"/>
                <w:b/>
                <w:u w:val="single"/>
              </w:rPr>
            </w:pPr>
          </w:p>
        </w:tc>
        <w:tc>
          <w:tcPr>
            <w:tcW w:w="2787"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rPr>
                <w:rFonts w:ascii="Times New Roman" w:hAnsi="Times New Roman"/>
              </w:rPr>
            </w:pPr>
            <w:r w:rsidRPr="00572336">
              <w:rPr>
                <w:rFonts w:ascii="Times New Roman" w:hAnsi="Times New Roman"/>
                <w:b/>
                <w:u w:val="single"/>
              </w:rPr>
              <w:lastRenderedPageBreak/>
              <w:t xml:space="preserve">Bell Ringer:  </w:t>
            </w:r>
            <w:r w:rsidRPr="00572336">
              <w:rPr>
                <w:rFonts w:ascii="Times New Roman" w:hAnsi="Times New Roman"/>
                <w:b/>
              </w:rPr>
              <w:t xml:space="preserve"> What organ systems make up the excretory system?</w:t>
            </w:r>
          </w:p>
          <w:p w:rsidR="00F322CB" w:rsidRPr="00E14648" w:rsidRDefault="00F322CB" w:rsidP="00346148">
            <w:pPr>
              <w:rPr>
                <w:rFonts w:ascii="Times New Roman" w:hAnsi="Times New Roman"/>
                <w:b/>
                <w:u w:val="single"/>
              </w:rPr>
            </w:pPr>
            <w:r w:rsidRPr="00E14648">
              <w:rPr>
                <w:rFonts w:ascii="Times New Roman" w:hAnsi="Times New Roman"/>
                <w:b/>
                <w:u w:val="single"/>
              </w:rPr>
              <w:t xml:space="preserve">Instructional Tasks: </w:t>
            </w:r>
          </w:p>
          <w:p w:rsidR="00F322CB" w:rsidRPr="00572336" w:rsidRDefault="00F322CB" w:rsidP="00346148">
            <w:pPr>
              <w:rPr>
                <w:rFonts w:ascii="Times New Roman" w:hAnsi="Times New Roman"/>
                <w:b/>
                <w:u w:val="single"/>
              </w:rPr>
            </w:pPr>
            <w:r w:rsidRPr="00572336">
              <w:rPr>
                <w:rFonts w:ascii="Times New Roman" w:hAnsi="Times New Roman"/>
              </w:rPr>
              <w:t>Vocabulary Activity:  Frame Game on Excretory System Vocabulary</w:t>
            </w:r>
          </w:p>
          <w:p w:rsidR="00F322CB" w:rsidRPr="00572336" w:rsidRDefault="00F322CB" w:rsidP="00346148">
            <w:pPr>
              <w:rPr>
                <w:rFonts w:ascii="Times New Roman" w:hAnsi="Times New Roman"/>
                <w:b/>
                <w:u w:val="single"/>
              </w:rPr>
            </w:pPr>
          </w:p>
          <w:p w:rsidR="00F322CB" w:rsidRDefault="00F322CB" w:rsidP="00346148">
            <w:pPr>
              <w:rPr>
                <w:rFonts w:ascii="Times New Roman" w:hAnsi="Times New Roman"/>
                <w:b/>
                <w:u w:val="single"/>
              </w:rPr>
            </w:pPr>
          </w:p>
          <w:p w:rsidR="00F322CB" w:rsidRDefault="00F322CB" w:rsidP="00346148">
            <w:pPr>
              <w:rPr>
                <w:rFonts w:ascii="Times New Roman" w:hAnsi="Times New Roman"/>
                <w:b/>
                <w:u w:val="single"/>
              </w:rPr>
            </w:pPr>
          </w:p>
          <w:p w:rsidR="00F322CB" w:rsidRDefault="00F322CB" w:rsidP="00346148">
            <w:pPr>
              <w:rPr>
                <w:rFonts w:ascii="Times New Roman" w:hAnsi="Times New Roman"/>
                <w:b/>
                <w:u w:val="single"/>
              </w:rPr>
            </w:pPr>
          </w:p>
          <w:p w:rsidR="00F322CB" w:rsidRDefault="00F322CB" w:rsidP="00346148">
            <w:pPr>
              <w:rPr>
                <w:rFonts w:ascii="Times New Roman" w:hAnsi="Times New Roman"/>
                <w:b/>
                <w:u w:val="single"/>
              </w:rPr>
            </w:pPr>
          </w:p>
          <w:p w:rsidR="00F322CB" w:rsidRDefault="00F322CB" w:rsidP="00346148">
            <w:pPr>
              <w:rPr>
                <w:rFonts w:ascii="Times New Roman" w:hAnsi="Times New Roman"/>
                <w:b/>
                <w:u w:val="single"/>
              </w:rPr>
            </w:pPr>
          </w:p>
          <w:p w:rsidR="00F322CB" w:rsidRPr="00572336" w:rsidRDefault="00F322CB" w:rsidP="00346148">
            <w:pPr>
              <w:rPr>
                <w:rFonts w:ascii="Times New Roman" w:hAnsi="Times New Roman"/>
              </w:rPr>
            </w:pPr>
            <w:r w:rsidRPr="00572336">
              <w:rPr>
                <w:rFonts w:ascii="Times New Roman" w:hAnsi="Times New Roman"/>
                <w:b/>
                <w:u w:val="single"/>
              </w:rPr>
              <w:lastRenderedPageBreak/>
              <w:t xml:space="preserve">Summarizer:  </w:t>
            </w:r>
          </w:p>
          <w:p w:rsidR="00F322CB" w:rsidRPr="00572336" w:rsidRDefault="00F322CB" w:rsidP="00346148">
            <w:pPr>
              <w:rPr>
                <w:rFonts w:ascii="Times New Roman" w:hAnsi="Times New Roman"/>
                <w:b/>
                <w:u w:val="single"/>
              </w:rPr>
            </w:pPr>
            <w:r w:rsidRPr="00572336">
              <w:rPr>
                <w:rFonts w:ascii="Times New Roman" w:hAnsi="Times New Roman"/>
              </w:rPr>
              <w:t>Which waste product is excreted by each organ in the excretory system?</w:t>
            </w:r>
          </w:p>
        </w:tc>
        <w:tc>
          <w:tcPr>
            <w:tcW w:w="2880"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rPr>
                <w:rFonts w:ascii="Times New Roman" w:hAnsi="Times New Roman"/>
                <w:b/>
                <w:u w:val="single"/>
              </w:rPr>
            </w:pPr>
            <w:r w:rsidRPr="00572336">
              <w:rPr>
                <w:rFonts w:ascii="Times New Roman" w:hAnsi="Times New Roman"/>
                <w:b/>
                <w:u w:val="single"/>
              </w:rPr>
              <w:lastRenderedPageBreak/>
              <w:t xml:space="preserve">Bell Ringer: </w:t>
            </w:r>
            <w:r w:rsidRPr="00572336">
              <w:rPr>
                <w:rFonts w:ascii="Times New Roman" w:hAnsi="Times New Roman"/>
                <w:b/>
              </w:rPr>
              <w:t>Visualize it! Pg. 76 TE (pg. 55 Student Edition)</w:t>
            </w:r>
          </w:p>
          <w:p w:rsidR="00F322CB" w:rsidRPr="00572336" w:rsidRDefault="00F322CB" w:rsidP="00346148">
            <w:pPr>
              <w:rPr>
                <w:rFonts w:ascii="Times New Roman" w:hAnsi="Times New Roman"/>
              </w:rPr>
            </w:pPr>
            <w:r w:rsidRPr="00572336">
              <w:rPr>
                <w:rFonts w:ascii="Times New Roman" w:hAnsi="Times New Roman"/>
                <w:b/>
                <w:u w:val="single"/>
              </w:rPr>
              <w:t xml:space="preserve">Instructional Tasks: </w:t>
            </w:r>
            <w:r w:rsidRPr="00572336">
              <w:rPr>
                <w:rFonts w:ascii="Times New Roman" w:hAnsi="Times New Roman"/>
                <w:b/>
                <w:u w:val="single"/>
              </w:rPr>
              <w:br/>
            </w:r>
            <w:r w:rsidRPr="00572336">
              <w:rPr>
                <w:rFonts w:ascii="Times New Roman" w:hAnsi="Times New Roman"/>
              </w:rPr>
              <w:t xml:space="preserve">Label the excretory system </w:t>
            </w:r>
          </w:p>
          <w:p w:rsidR="00F322CB" w:rsidRPr="00572336" w:rsidRDefault="00F322CB" w:rsidP="00346148">
            <w:pPr>
              <w:rPr>
                <w:rFonts w:ascii="Times New Roman" w:hAnsi="Times New Roman"/>
              </w:rPr>
            </w:pPr>
            <w:proofErr w:type="gramStart"/>
            <w:r w:rsidRPr="00572336">
              <w:rPr>
                <w:rFonts w:ascii="Times New Roman" w:hAnsi="Times New Roman"/>
              </w:rPr>
              <w:t>Extending  Science</w:t>
            </w:r>
            <w:proofErr w:type="gramEnd"/>
            <w:r w:rsidRPr="00572336">
              <w:rPr>
                <w:rFonts w:ascii="Times New Roman" w:hAnsi="Times New Roman"/>
              </w:rPr>
              <w:t xml:space="preserve"> Concepts  pg. 70 TE-  Research Project on kidney failure.</w:t>
            </w:r>
          </w:p>
          <w:p w:rsidR="00F322CB" w:rsidRPr="00572336" w:rsidRDefault="00F322CB" w:rsidP="00346148">
            <w:pPr>
              <w:rPr>
                <w:rFonts w:ascii="Times New Roman" w:hAnsi="Times New Roman"/>
              </w:rPr>
            </w:pPr>
          </w:p>
          <w:p w:rsidR="00F322CB" w:rsidRDefault="00F322CB" w:rsidP="00346148">
            <w:pPr>
              <w:rPr>
                <w:rFonts w:ascii="Times New Roman" w:hAnsi="Times New Roman"/>
                <w:b/>
                <w:u w:val="single"/>
              </w:rPr>
            </w:pPr>
          </w:p>
          <w:p w:rsidR="00F322CB" w:rsidRDefault="00F322CB" w:rsidP="00346148">
            <w:pPr>
              <w:rPr>
                <w:rFonts w:ascii="Times New Roman" w:hAnsi="Times New Roman"/>
                <w:b/>
                <w:u w:val="single"/>
              </w:rPr>
            </w:pPr>
          </w:p>
          <w:p w:rsidR="00F322CB" w:rsidRDefault="00F322CB" w:rsidP="00346148">
            <w:pPr>
              <w:rPr>
                <w:rFonts w:ascii="Times New Roman" w:hAnsi="Times New Roman"/>
                <w:b/>
                <w:u w:val="single"/>
              </w:rPr>
            </w:pPr>
          </w:p>
          <w:p w:rsidR="00F322CB" w:rsidRDefault="00F322CB" w:rsidP="00346148">
            <w:pPr>
              <w:rPr>
                <w:rFonts w:ascii="Times New Roman" w:hAnsi="Times New Roman"/>
                <w:b/>
                <w:u w:val="single"/>
              </w:rPr>
            </w:pPr>
          </w:p>
          <w:p w:rsidR="00F322CB" w:rsidRPr="00572336" w:rsidRDefault="00F322CB" w:rsidP="00346148">
            <w:pPr>
              <w:rPr>
                <w:rFonts w:ascii="Times New Roman" w:hAnsi="Times New Roman"/>
              </w:rPr>
            </w:pPr>
            <w:r w:rsidRPr="00572336">
              <w:rPr>
                <w:rFonts w:ascii="Times New Roman" w:hAnsi="Times New Roman"/>
                <w:b/>
                <w:u w:val="single"/>
              </w:rPr>
              <w:lastRenderedPageBreak/>
              <w:t>Summarizer:</w:t>
            </w:r>
          </w:p>
          <w:p w:rsidR="00F322CB" w:rsidRPr="00572336" w:rsidRDefault="00F322CB" w:rsidP="00346148">
            <w:pPr>
              <w:rPr>
                <w:rFonts w:ascii="Times New Roman" w:hAnsi="Times New Roman"/>
                <w:b/>
                <w:u w:val="single"/>
              </w:rPr>
            </w:pPr>
            <w:r w:rsidRPr="00572336">
              <w:rPr>
                <w:rFonts w:ascii="Times New Roman" w:hAnsi="Times New Roman"/>
              </w:rPr>
              <w:t xml:space="preserve">What happens when someone experiences kidney failure? </w:t>
            </w:r>
          </w:p>
        </w:tc>
        <w:tc>
          <w:tcPr>
            <w:tcW w:w="3060"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spacing w:after="0"/>
              <w:rPr>
                <w:rFonts w:ascii="Times New Roman" w:hAnsi="Times New Roman"/>
                <w:b/>
              </w:rPr>
            </w:pPr>
            <w:r w:rsidRPr="00572336">
              <w:rPr>
                <w:rFonts w:ascii="Times New Roman" w:hAnsi="Times New Roman"/>
                <w:b/>
                <w:u w:val="single"/>
              </w:rPr>
              <w:lastRenderedPageBreak/>
              <w:t>Bell Ringer:</w:t>
            </w:r>
          </w:p>
          <w:p w:rsidR="00F322CB" w:rsidRPr="00572336" w:rsidRDefault="00F322CB" w:rsidP="00346148">
            <w:pPr>
              <w:spacing w:after="0"/>
              <w:rPr>
                <w:rFonts w:ascii="Times New Roman" w:hAnsi="Times New Roman"/>
                <w:b/>
                <w:u w:val="single"/>
              </w:rPr>
            </w:pPr>
            <w:r w:rsidRPr="00572336">
              <w:rPr>
                <w:rFonts w:ascii="Times New Roman" w:hAnsi="Times New Roman"/>
                <w:b/>
              </w:rPr>
              <w:t>What organ makes urine? Through what organs does urine pass from when it is made until it leaves the body?</w:t>
            </w:r>
          </w:p>
          <w:p w:rsidR="00F322CB" w:rsidRDefault="00F322CB" w:rsidP="00346148">
            <w:pPr>
              <w:rPr>
                <w:rFonts w:ascii="Times New Roman" w:hAnsi="Times New Roman"/>
                <w:b/>
                <w:u w:val="single"/>
              </w:rPr>
            </w:pPr>
          </w:p>
          <w:p w:rsidR="00F322CB" w:rsidRPr="00572336" w:rsidRDefault="00F322CB" w:rsidP="00346148">
            <w:pPr>
              <w:rPr>
                <w:rFonts w:ascii="Times New Roman" w:hAnsi="Times New Roman"/>
              </w:rPr>
            </w:pPr>
            <w:r w:rsidRPr="00572336">
              <w:rPr>
                <w:rFonts w:ascii="Times New Roman" w:hAnsi="Times New Roman"/>
                <w:b/>
                <w:u w:val="single"/>
              </w:rPr>
              <w:t xml:space="preserve">Instructional Tasks: </w:t>
            </w:r>
            <w:r w:rsidRPr="00572336">
              <w:rPr>
                <w:rFonts w:ascii="Times New Roman" w:hAnsi="Times New Roman"/>
                <w:b/>
                <w:u w:val="single"/>
              </w:rPr>
              <w:br/>
            </w:r>
            <w:r w:rsidRPr="00572336">
              <w:rPr>
                <w:rFonts w:ascii="Times New Roman" w:hAnsi="Times New Roman"/>
              </w:rPr>
              <w:t xml:space="preserve">Complete Digestive/Excretory System Digital Lesson with fill in notes (Slides 9-13) </w:t>
            </w:r>
            <w:proofErr w:type="gramStart"/>
            <w:r w:rsidRPr="00572336">
              <w:rPr>
                <w:rFonts w:ascii="Times New Roman" w:hAnsi="Times New Roman"/>
              </w:rPr>
              <w:t xml:space="preserve">OR  </w:t>
            </w:r>
            <w:proofErr w:type="spellStart"/>
            <w:r w:rsidRPr="00572336">
              <w:rPr>
                <w:rFonts w:ascii="Times New Roman" w:hAnsi="Times New Roman"/>
              </w:rPr>
              <w:t>PowerNotes</w:t>
            </w:r>
            <w:proofErr w:type="spellEnd"/>
            <w:proofErr w:type="gramEnd"/>
            <w:r w:rsidRPr="00572336">
              <w:rPr>
                <w:rFonts w:ascii="Times New Roman" w:hAnsi="Times New Roman"/>
              </w:rPr>
              <w:t xml:space="preserve"> Lesson with fill in notes.</w:t>
            </w:r>
          </w:p>
          <w:p w:rsidR="00F322CB" w:rsidRPr="00572336" w:rsidRDefault="00F322CB" w:rsidP="00346148">
            <w:pPr>
              <w:rPr>
                <w:rFonts w:ascii="Times New Roman" w:hAnsi="Times New Roman"/>
                <w:b/>
                <w:u w:val="single"/>
              </w:rPr>
            </w:pPr>
            <w:r w:rsidRPr="00572336">
              <w:rPr>
                <w:rFonts w:ascii="Times New Roman" w:hAnsi="Times New Roman"/>
              </w:rPr>
              <w:t>Lesson Review p. 57 Student Edition</w:t>
            </w:r>
          </w:p>
          <w:p w:rsidR="00F322CB" w:rsidRDefault="00F322CB" w:rsidP="00346148">
            <w:pPr>
              <w:rPr>
                <w:rFonts w:ascii="Times New Roman" w:hAnsi="Times New Roman"/>
                <w:b/>
                <w:u w:val="single"/>
              </w:rPr>
            </w:pPr>
          </w:p>
          <w:p w:rsidR="00F322CB" w:rsidRDefault="00F322CB" w:rsidP="00346148">
            <w:pPr>
              <w:rPr>
                <w:rFonts w:ascii="Times New Roman" w:hAnsi="Times New Roman"/>
                <w:b/>
                <w:u w:val="single"/>
              </w:rPr>
            </w:pPr>
          </w:p>
          <w:p w:rsidR="00F322CB" w:rsidRPr="00572336" w:rsidRDefault="00F322CB" w:rsidP="00346148">
            <w:pPr>
              <w:rPr>
                <w:rFonts w:ascii="Times New Roman" w:hAnsi="Times New Roman"/>
              </w:rPr>
            </w:pPr>
            <w:r w:rsidRPr="00572336">
              <w:rPr>
                <w:rFonts w:ascii="Times New Roman" w:hAnsi="Times New Roman"/>
                <w:b/>
                <w:u w:val="single"/>
              </w:rPr>
              <w:lastRenderedPageBreak/>
              <w:t>Summarizer:</w:t>
            </w:r>
          </w:p>
          <w:p w:rsidR="00F322CB" w:rsidRPr="00572336" w:rsidRDefault="00F322CB" w:rsidP="00346148">
            <w:pPr>
              <w:rPr>
                <w:rFonts w:ascii="Times New Roman" w:hAnsi="Times New Roman"/>
              </w:rPr>
            </w:pPr>
            <w:r w:rsidRPr="00572336">
              <w:rPr>
                <w:rFonts w:ascii="Times New Roman" w:hAnsi="Times New Roman"/>
              </w:rPr>
              <w:t>How does exercise affect the balance of salt and water in the body?</w:t>
            </w:r>
          </w:p>
          <w:p w:rsidR="00F322CB" w:rsidRPr="00572336" w:rsidRDefault="00F322CB" w:rsidP="00346148">
            <w:pPr>
              <w:rPr>
                <w:rFonts w:ascii="Times New Roman" w:hAnsi="Times New Roman"/>
                <w:b/>
                <w:u w:val="single"/>
              </w:rPr>
            </w:pPr>
            <w:r w:rsidRPr="00572336">
              <w:rPr>
                <w:rFonts w:ascii="Times New Roman" w:hAnsi="Times New Roman"/>
              </w:rPr>
              <w:t>How would the kidneys respond if someone in running a marathon?</w:t>
            </w:r>
          </w:p>
        </w:tc>
        <w:tc>
          <w:tcPr>
            <w:tcW w:w="2880" w:type="dxa"/>
            <w:tcBorders>
              <w:top w:val="single" w:sz="4" w:space="0" w:color="000000"/>
              <w:left w:val="single" w:sz="4" w:space="0" w:color="000000"/>
              <w:bottom w:val="single" w:sz="4" w:space="0" w:color="000000"/>
              <w:right w:val="single" w:sz="4" w:space="0" w:color="000000"/>
            </w:tcBorders>
            <w:shd w:val="clear" w:color="auto" w:fill="auto"/>
          </w:tcPr>
          <w:p w:rsidR="00F322CB" w:rsidRPr="00572336" w:rsidRDefault="00F322CB" w:rsidP="00346148">
            <w:pPr>
              <w:spacing w:after="0"/>
              <w:rPr>
                <w:rFonts w:ascii="Times New Roman" w:hAnsi="Times New Roman"/>
                <w:b/>
              </w:rPr>
            </w:pPr>
            <w:r w:rsidRPr="00572336">
              <w:rPr>
                <w:rFonts w:ascii="Times New Roman" w:hAnsi="Times New Roman"/>
                <w:b/>
                <w:u w:val="single"/>
              </w:rPr>
              <w:lastRenderedPageBreak/>
              <w:t>Bell Ringer:</w:t>
            </w:r>
          </w:p>
          <w:p w:rsidR="00F322CB" w:rsidRPr="00572336" w:rsidRDefault="00F322CB" w:rsidP="00346148">
            <w:pPr>
              <w:spacing w:after="0"/>
              <w:rPr>
                <w:rFonts w:ascii="Times New Roman" w:hAnsi="Times New Roman"/>
                <w:b/>
                <w:u w:val="single"/>
              </w:rPr>
            </w:pPr>
            <w:r w:rsidRPr="00572336">
              <w:rPr>
                <w:rFonts w:ascii="Times New Roman" w:hAnsi="Times New Roman"/>
                <w:b/>
              </w:rPr>
              <w:t>What organs of the excretory system belong to other body systems?</w:t>
            </w:r>
          </w:p>
          <w:p w:rsidR="00F322CB" w:rsidRDefault="00F322CB" w:rsidP="00346148">
            <w:pPr>
              <w:rPr>
                <w:rFonts w:ascii="Times New Roman" w:hAnsi="Times New Roman"/>
                <w:b/>
                <w:u w:val="single"/>
              </w:rPr>
            </w:pPr>
          </w:p>
          <w:p w:rsidR="00F322CB" w:rsidRPr="00572336" w:rsidRDefault="00F322CB" w:rsidP="00346148">
            <w:pPr>
              <w:spacing w:after="0"/>
              <w:rPr>
                <w:rFonts w:ascii="Times New Roman" w:eastAsia="Arial" w:hAnsi="Times New Roman"/>
              </w:rPr>
            </w:pPr>
            <w:r w:rsidRPr="00572336">
              <w:rPr>
                <w:rFonts w:ascii="Times New Roman" w:hAnsi="Times New Roman"/>
                <w:b/>
                <w:u w:val="single"/>
              </w:rPr>
              <w:t xml:space="preserve">Instructional Tasks: </w:t>
            </w:r>
            <w:r w:rsidRPr="00572336">
              <w:rPr>
                <w:rFonts w:ascii="Times New Roman" w:hAnsi="Times New Roman"/>
                <w:b/>
                <w:u w:val="single"/>
              </w:rPr>
              <w:br/>
            </w:r>
            <w:r w:rsidRPr="00572336">
              <w:rPr>
                <w:rFonts w:ascii="Times New Roman" w:hAnsi="Times New Roman"/>
                <w:b/>
              </w:rPr>
              <w:t>Write to Learn</w:t>
            </w:r>
            <w:r w:rsidRPr="00572336">
              <w:rPr>
                <w:rFonts w:ascii="Times New Roman" w:hAnsi="Times New Roman"/>
              </w:rPr>
              <w:t>:</w:t>
            </w:r>
          </w:p>
          <w:p w:rsidR="00F322CB" w:rsidRPr="00572336" w:rsidRDefault="00F322CB" w:rsidP="00346148">
            <w:pPr>
              <w:rPr>
                <w:rFonts w:ascii="Times New Roman" w:hAnsi="Times New Roman"/>
                <w:b/>
                <w:u w:val="single"/>
              </w:rPr>
            </w:pPr>
            <w:r w:rsidRPr="00572336">
              <w:rPr>
                <w:rFonts w:ascii="Times New Roman" w:eastAsia="Arial" w:hAnsi="Times New Roman"/>
              </w:rPr>
              <w:t>“</w:t>
            </w:r>
            <w:r w:rsidRPr="00572336">
              <w:rPr>
                <w:rFonts w:ascii="Times New Roman" w:hAnsi="Times New Roman"/>
              </w:rPr>
              <w:t>What are the digestive and urinary systems?”</w:t>
            </w:r>
          </w:p>
          <w:p w:rsidR="00F322CB" w:rsidRDefault="00F322CB" w:rsidP="00346148">
            <w:pPr>
              <w:rPr>
                <w:rFonts w:ascii="Times New Roman" w:hAnsi="Times New Roman"/>
                <w:b/>
                <w:u w:val="single"/>
              </w:rPr>
            </w:pPr>
          </w:p>
          <w:p w:rsidR="00F322CB" w:rsidRDefault="00F322CB" w:rsidP="00346148">
            <w:pPr>
              <w:rPr>
                <w:rFonts w:ascii="Times New Roman" w:hAnsi="Times New Roman"/>
                <w:b/>
                <w:u w:val="single"/>
              </w:rPr>
            </w:pPr>
          </w:p>
          <w:p w:rsidR="00F322CB" w:rsidRDefault="00F322CB" w:rsidP="00346148">
            <w:pPr>
              <w:rPr>
                <w:rFonts w:ascii="Times New Roman" w:hAnsi="Times New Roman"/>
                <w:b/>
                <w:u w:val="single"/>
              </w:rPr>
            </w:pPr>
          </w:p>
          <w:p w:rsidR="00F322CB" w:rsidRDefault="00F322CB" w:rsidP="00346148">
            <w:pPr>
              <w:rPr>
                <w:rFonts w:ascii="Times New Roman" w:hAnsi="Times New Roman"/>
                <w:b/>
                <w:u w:val="single"/>
              </w:rPr>
            </w:pPr>
          </w:p>
          <w:p w:rsidR="00F322CB" w:rsidRDefault="00F322CB" w:rsidP="00346148">
            <w:pPr>
              <w:rPr>
                <w:rFonts w:ascii="Times New Roman" w:hAnsi="Times New Roman"/>
                <w:b/>
                <w:u w:val="single"/>
              </w:rPr>
            </w:pPr>
          </w:p>
          <w:p w:rsidR="00F322CB" w:rsidRPr="00572336" w:rsidRDefault="00F322CB" w:rsidP="00346148">
            <w:pPr>
              <w:rPr>
                <w:rFonts w:ascii="Times New Roman" w:hAnsi="Times New Roman"/>
              </w:rPr>
            </w:pPr>
            <w:r w:rsidRPr="00572336">
              <w:rPr>
                <w:rFonts w:ascii="Times New Roman" w:hAnsi="Times New Roman"/>
                <w:b/>
                <w:u w:val="single"/>
              </w:rPr>
              <w:lastRenderedPageBreak/>
              <w:t>Summarizer:</w:t>
            </w:r>
          </w:p>
          <w:p w:rsidR="00F322CB" w:rsidRPr="00572336" w:rsidRDefault="00F322CB" w:rsidP="00346148">
            <w:pPr>
              <w:rPr>
                <w:rFonts w:ascii="Times New Roman" w:hAnsi="Times New Roman"/>
                <w:b/>
                <w:u w:val="single"/>
              </w:rPr>
            </w:pPr>
            <w:r w:rsidRPr="00572336">
              <w:rPr>
                <w:rFonts w:ascii="Times New Roman" w:hAnsi="Times New Roman"/>
              </w:rPr>
              <w:t>Visual Summary p. 58 Student Edition</w:t>
            </w:r>
          </w:p>
          <w:p w:rsidR="00F322CB" w:rsidRPr="00572336" w:rsidRDefault="00F322CB" w:rsidP="00346148">
            <w:pPr>
              <w:rPr>
                <w:rFonts w:ascii="Times New Roman" w:hAnsi="Times New Roman"/>
                <w:b/>
                <w:u w:val="single"/>
              </w:rPr>
            </w:pPr>
          </w:p>
        </w:tc>
      </w:tr>
      <w:tr w:rsidR="00F322CB" w:rsidRPr="00572336" w:rsidTr="00346148">
        <w:tc>
          <w:tcPr>
            <w:tcW w:w="2703"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rPr>
                <w:rFonts w:ascii="Times New Roman" w:hAnsi="Times New Roman"/>
                <w:b/>
                <w:u w:val="single"/>
              </w:rPr>
            </w:pPr>
            <w:r w:rsidRPr="00572336">
              <w:rPr>
                <w:rFonts w:ascii="Times New Roman" w:hAnsi="Times New Roman"/>
                <w:b/>
                <w:u w:val="single"/>
              </w:rPr>
              <w:lastRenderedPageBreak/>
              <w:t xml:space="preserve">Assessment: </w:t>
            </w:r>
            <w:r w:rsidRPr="00572336">
              <w:rPr>
                <w:rFonts w:ascii="Times New Roman" w:hAnsi="Times New Roman"/>
                <w:b/>
                <w:u w:val="single"/>
              </w:rPr>
              <w:br/>
            </w:r>
            <w:r w:rsidRPr="00572336">
              <w:rPr>
                <w:rFonts w:ascii="Times New Roman" w:hAnsi="Times New Roman"/>
              </w:rPr>
              <w:t>Participation, Observation</w:t>
            </w:r>
          </w:p>
        </w:tc>
        <w:tc>
          <w:tcPr>
            <w:tcW w:w="2787"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rPr>
                <w:rFonts w:ascii="Times New Roman" w:hAnsi="Times New Roman"/>
                <w:b/>
                <w:u w:val="single"/>
              </w:rPr>
            </w:pPr>
            <w:r w:rsidRPr="00572336">
              <w:rPr>
                <w:rFonts w:ascii="Times New Roman" w:hAnsi="Times New Roman"/>
                <w:b/>
                <w:u w:val="single"/>
              </w:rPr>
              <w:t xml:space="preserve">Assessment: </w:t>
            </w:r>
            <w:r w:rsidRPr="00572336">
              <w:rPr>
                <w:rFonts w:ascii="Times New Roman" w:hAnsi="Times New Roman"/>
                <w:b/>
                <w:u w:val="single"/>
              </w:rPr>
              <w:br/>
            </w:r>
            <w:r w:rsidRPr="00572336">
              <w:rPr>
                <w:rFonts w:ascii="Times New Roman" w:hAnsi="Times New Roman"/>
              </w:rPr>
              <w:t>Participation, Observation</w:t>
            </w:r>
          </w:p>
        </w:tc>
        <w:tc>
          <w:tcPr>
            <w:tcW w:w="2880"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rPr>
                <w:rFonts w:ascii="Times New Roman" w:hAnsi="Times New Roman"/>
                <w:b/>
                <w:u w:val="single"/>
              </w:rPr>
            </w:pPr>
            <w:r w:rsidRPr="00572336">
              <w:rPr>
                <w:rFonts w:ascii="Times New Roman" w:hAnsi="Times New Roman"/>
                <w:b/>
                <w:u w:val="single"/>
              </w:rPr>
              <w:t xml:space="preserve">Assessment: </w:t>
            </w:r>
            <w:r w:rsidRPr="00572336">
              <w:rPr>
                <w:rFonts w:ascii="Times New Roman" w:hAnsi="Times New Roman"/>
                <w:b/>
                <w:u w:val="single"/>
              </w:rPr>
              <w:br/>
            </w:r>
            <w:r w:rsidRPr="00572336">
              <w:rPr>
                <w:rFonts w:ascii="Times New Roman" w:hAnsi="Times New Roman"/>
              </w:rPr>
              <w:t>Written Research Assignment</w:t>
            </w:r>
          </w:p>
        </w:tc>
        <w:tc>
          <w:tcPr>
            <w:tcW w:w="3060"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rPr>
                <w:rFonts w:ascii="Times New Roman" w:hAnsi="Times New Roman"/>
                <w:b/>
                <w:u w:val="single"/>
              </w:rPr>
            </w:pPr>
            <w:r w:rsidRPr="00572336">
              <w:rPr>
                <w:rFonts w:ascii="Times New Roman" w:hAnsi="Times New Roman"/>
                <w:b/>
                <w:u w:val="single"/>
              </w:rPr>
              <w:t xml:space="preserve">Assessment: </w:t>
            </w:r>
            <w:r w:rsidRPr="00572336">
              <w:rPr>
                <w:rFonts w:ascii="Times New Roman" w:hAnsi="Times New Roman"/>
                <w:b/>
                <w:u w:val="single"/>
              </w:rPr>
              <w:br/>
            </w:r>
            <w:r w:rsidRPr="00572336">
              <w:rPr>
                <w:rFonts w:ascii="Times New Roman" w:hAnsi="Times New Roman"/>
              </w:rPr>
              <w:t>Graded Assignment</w:t>
            </w:r>
          </w:p>
        </w:tc>
        <w:tc>
          <w:tcPr>
            <w:tcW w:w="2880" w:type="dxa"/>
            <w:tcBorders>
              <w:top w:val="single" w:sz="4" w:space="0" w:color="000000"/>
              <w:left w:val="single" w:sz="4" w:space="0" w:color="000000"/>
              <w:bottom w:val="single" w:sz="4" w:space="0" w:color="000000"/>
              <w:right w:val="single" w:sz="4" w:space="0" w:color="000000"/>
            </w:tcBorders>
            <w:shd w:val="clear" w:color="auto" w:fill="auto"/>
          </w:tcPr>
          <w:p w:rsidR="00F322CB" w:rsidRPr="00572336" w:rsidRDefault="00F322CB" w:rsidP="00346148">
            <w:pPr>
              <w:rPr>
                <w:rFonts w:ascii="Times New Roman" w:hAnsi="Times New Roman"/>
              </w:rPr>
            </w:pPr>
            <w:r w:rsidRPr="00572336">
              <w:rPr>
                <w:rFonts w:ascii="Times New Roman" w:hAnsi="Times New Roman"/>
                <w:b/>
                <w:u w:val="single"/>
              </w:rPr>
              <w:t xml:space="preserve">Assessment: </w:t>
            </w:r>
            <w:r w:rsidRPr="00572336">
              <w:rPr>
                <w:rFonts w:ascii="Times New Roman" w:hAnsi="Times New Roman"/>
                <w:b/>
                <w:u w:val="single"/>
              </w:rPr>
              <w:br/>
            </w:r>
            <w:r w:rsidRPr="00572336">
              <w:rPr>
                <w:rFonts w:ascii="Times New Roman" w:hAnsi="Times New Roman"/>
              </w:rPr>
              <w:t>Completed Write to Learn Summary</w:t>
            </w:r>
          </w:p>
        </w:tc>
      </w:tr>
    </w:tbl>
    <w:p w:rsidR="00F322CB" w:rsidRPr="00572336" w:rsidRDefault="00F322CB" w:rsidP="00F322CB">
      <w:pPr>
        <w:rPr>
          <w:rFonts w:ascii="Times New Roman" w:hAnsi="Times New Roman"/>
        </w:rPr>
      </w:pPr>
    </w:p>
    <w:p w:rsidR="00F322CB" w:rsidRPr="00572336" w:rsidRDefault="00F322CB" w:rsidP="00F322CB">
      <w:pPr>
        <w:rPr>
          <w:rFonts w:ascii="Times New Roman" w:hAnsi="Times New Roman"/>
        </w:rPr>
      </w:pPr>
    </w:p>
    <w:p w:rsidR="00F322CB" w:rsidRPr="00572336" w:rsidRDefault="00F322CB" w:rsidP="00F322CB">
      <w:pPr>
        <w:rPr>
          <w:rFonts w:ascii="Times New Roman" w:hAnsi="Times New Roman"/>
        </w:rPr>
      </w:pPr>
    </w:p>
    <w:p w:rsidR="00F322CB" w:rsidRPr="00572336" w:rsidRDefault="00F322CB" w:rsidP="00F322CB">
      <w:pPr>
        <w:rPr>
          <w:rFonts w:ascii="Times New Roman" w:hAnsi="Times New Roman"/>
        </w:rPr>
      </w:pPr>
      <w:r>
        <w:rPr>
          <w:rFonts w:ascii="Times New Roman" w:hAnsi="Times New Roman"/>
        </w:rPr>
        <w:br w:type="page"/>
      </w:r>
    </w:p>
    <w:p w:rsidR="00F322CB" w:rsidRPr="00572336" w:rsidRDefault="00F322CB" w:rsidP="00F322CB">
      <w:pPr>
        <w:rPr>
          <w:rFonts w:ascii="Times New Roman" w:hAnsi="Times New Roman"/>
        </w:rPr>
      </w:pPr>
    </w:p>
    <w:tbl>
      <w:tblPr>
        <w:tblW w:w="0" w:type="auto"/>
        <w:tblInd w:w="-72" w:type="dxa"/>
        <w:tblLayout w:type="fixed"/>
        <w:tblLook w:val="0000" w:firstRow="0" w:lastRow="0" w:firstColumn="0" w:lastColumn="0" w:noHBand="0" w:noVBand="0"/>
      </w:tblPr>
      <w:tblGrid>
        <w:gridCol w:w="2790"/>
        <w:gridCol w:w="2700"/>
        <w:gridCol w:w="2880"/>
        <w:gridCol w:w="3060"/>
        <w:gridCol w:w="2880"/>
      </w:tblGrid>
      <w:tr w:rsidR="00F322CB" w:rsidRPr="00572336" w:rsidTr="00346148">
        <w:tc>
          <w:tcPr>
            <w:tcW w:w="2790"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jc w:val="center"/>
              <w:rPr>
                <w:rFonts w:ascii="Times New Roman" w:hAnsi="Times New Roman"/>
                <w:b/>
                <w:u w:val="single"/>
              </w:rPr>
            </w:pPr>
            <w:r>
              <w:rPr>
                <w:rFonts w:ascii="Times New Roman" w:hAnsi="Times New Roman"/>
                <w:b/>
                <w:u w:val="single"/>
              </w:rPr>
              <w:t>Day 31</w:t>
            </w:r>
          </w:p>
          <w:p w:rsidR="00F322CB" w:rsidRPr="00572336" w:rsidRDefault="00F322CB" w:rsidP="00346148">
            <w:pPr>
              <w:rPr>
                <w:rFonts w:ascii="Times New Roman" w:hAnsi="Times New Roman"/>
                <w:b/>
                <w:u w:val="single"/>
              </w:rPr>
            </w:pPr>
            <w:r w:rsidRPr="00572336">
              <w:rPr>
                <w:rFonts w:ascii="Times New Roman" w:hAnsi="Times New Roman"/>
                <w:b/>
                <w:u w:val="single"/>
              </w:rPr>
              <w:t>Lesson:</w:t>
            </w:r>
            <w:r w:rsidRPr="00572336">
              <w:rPr>
                <w:rFonts w:ascii="Times New Roman" w:hAnsi="Times New Roman"/>
                <w:b/>
              </w:rPr>
              <w:t xml:space="preserve"> Human Anatomy: Nervous and Endocrine Systems</w:t>
            </w:r>
          </w:p>
        </w:tc>
        <w:tc>
          <w:tcPr>
            <w:tcW w:w="2700"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jc w:val="center"/>
              <w:rPr>
                <w:rFonts w:ascii="Times New Roman" w:hAnsi="Times New Roman"/>
                <w:b/>
                <w:u w:val="single"/>
              </w:rPr>
            </w:pPr>
            <w:r>
              <w:rPr>
                <w:rFonts w:ascii="Times New Roman" w:hAnsi="Times New Roman"/>
                <w:b/>
                <w:u w:val="single"/>
              </w:rPr>
              <w:t>Day 32</w:t>
            </w:r>
          </w:p>
          <w:p w:rsidR="00F322CB" w:rsidRPr="00572336" w:rsidRDefault="00F322CB" w:rsidP="00346148">
            <w:pPr>
              <w:rPr>
                <w:rFonts w:ascii="Times New Roman" w:hAnsi="Times New Roman"/>
                <w:b/>
                <w:u w:val="single"/>
              </w:rPr>
            </w:pPr>
            <w:r w:rsidRPr="00572336">
              <w:rPr>
                <w:rFonts w:ascii="Times New Roman" w:hAnsi="Times New Roman"/>
                <w:b/>
                <w:u w:val="single"/>
              </w:rPr>
              <w:t xml:space="preserve">Lesson:  </w:t>
            </w:r>
            <w:r w:rsidRPr="00572336">
              <w:rPr>
                <w:rFonts w:ascii="Times New Roman" w:hAnsi="Times New Roman"/>
                <w:b/>
              </w:rPr>
              <w:t>Human Anatomy: Nervous and Endocrine Systems</w:t>
            </w:r>
          </w:p>
        </w:tc>
        <w:tc>
          <w:tcPr>
            <w:tcW w:w="2880"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jc w:val="center"/>
              <w:rPr>
                <w:rFonts w:ascii="Times New Roman" w:hAnsi="Times New Roman"/>
                <w:b/>
                <w:u w:val="single"/>
              </w:rPr>
            </w:pPr>
            <w:r>
              <w:rPr>
                <w:rFonts w:ascii="Times New Roman" w:hAnsi="Times New Roman"/>
                <w:b/>
                <w:u w:val="single"/>
              </w:rPr>
              <w:t>Day 33</w:t>
            </w:r>
          </w:p>
          <w:p w:rsidR="00F322CB" w:rsidRPr="00572336" w:rsidRDefault="00F322CB" w:rsidP="00346148">
            <w:pPr>
              <w:rPr>
                <w:rFonts w:ascii="Times New Roman" w:hAnsi="Times New Roman"/>
                <w:b/>
                <w:u w:val="single"/>
              </w:rPr>
            </w:pPr>
            <w:r w:rsidRPr="00572336">
              <w:rPr>
                <w:rFonts w:ascii="Times New Roman" w:hAnsi="Times New Roman"/>
                <w:b/>
                <w:u w:val="single"/>
              </w:rPr>
              <w:t xml:space="preserve">Lesson: </w:t>
            </w:r>
            <w:r w:rsidRPr="00572336">
              <w:rPr>
                <w:rFonts w:ascii="Times New Roman" w:hAnsi="Times New Roman"/>
                <w:b/>
              </w:rPr>
              <w:t>Human Anatomy: Nervous and Endocrine Systems</w:t>
            </w:r>
          </w:p>
        </w:tc>
        <w:tc>
          <w:tcPr>
            <w:tcW w:w="3060"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jc w:val="center"/>
              <w:rPr>
                <w:rFonts w:ascii="Times New Roman" w:hAnsi="Times New Roman"/>
                <w:b/>
                <w:u w:val="single"/>
              </w:rPr>
            </w:pPr>
            <w:r>
              <w:rPr>
                <w:rFonts w:ascii="Times New Roman" w:hAnsi="Times New Roman"/>
                <w:b/>
                <w:u w:val="single"/>
              </w:rPr>
              <w:t>Day 34</w:t>
            </w:r>
          </w:p>
          <w:p w:rsidR="00F322CB" w:rsidRPr="00572336" w:rsidRDefault="00F322CB" w:rsidP="00346148">
            <w:pPr>
              <w:rPr>
                <w:rFonts w:ascii="Times New Roman" w:hAnsi="Times New Roman"/>
                <w:b/>
                <w:u w:val="single"/>
              </w:rPr>
            </w:pPr>
            <w:r w:rsidRPr="00572336">
              <w:rPr>
                <w:rFonts w:ascii="Times New Roman" w:hAnsi="Times New Roman"/>
                <w:b/>
                <w:u w:val="single"/>
              </w:rPr>
              <w:t xml:space="preserve">Lesson: </w:t>
            </w:r>
            <w:r w:rsidRPr="00572336">
              <w:rPr>
                <w:rFonts w:ascii="Times New Roman" w:hAnsi="Times New Roman"/>
                <w:b/>
              </w:rPr>
              <w:t>Human Anatomy: Nervous and Endocrine Systems</w:t>
            </w:r>
          </w:p>
        </w:tc>
        <w:tc>
          <w:tcPr>
            <w:tcW w:w="2880" w:type="dxa"/>
            <w:tcBorders>
              <w:top w:val="single" w:sz="4" w:space="0" w:color="000000"/>
              <w:left w:val="single" w:sz="4" w:space="0" w:color="000000"/>
              <w:bottom w:val="single" w:sz="4" w:space="0" w:color="000000"/>
              <w:right w:val="single" w:sz="4" w:space="0" w:color="000000"/>
            </w:tcBorders>
            <w:shd w:val="clear" w:color="auto" w:fill="auto"/>
          </w:tcPr>
          <w:p w:rsidR="00F322CB" w:rsidRPr="00572336" w:rsidRDefault="00F322CB" w:rsidP="00346148">
            <w:pPr>
              <w:jc w:val="center"/>
              <w:rPr>
                <w:rFonts w:ascii="Times New Roman" w:hAnsi="Times New Roman"/>
                <w:b/>
                <w:u w:val="single"/>
              </w:rPr>
            </w:pPr>
            <w:r>
              <w:rPr>
                <w:rFonts w:ascii="Times New Roman" w:hAnsi="Times New Roman"/>
                <w:b/>
                <w:u w:val="single"/>
              </w:rPr>
              <w:t>Day 35</w:t>
            </w:r>
          </w:p>
          <w:p w:rsidR="00F322CB" w:rsidRPr="00572336" w:rsidRDefault="00F322CB" w:rsidP="00346148">
            <w:pPr>
              <w:rPr>
                <w:rFonts w:ascii="Times New Roman" w:hAnsi="Times New Roman"/>
                <w:b/>
                <w:u w:val="single"/>
              </w:rPr>
            </w:pPr>
            <w:r w:rsidRPr="00572336">
              <w:rPr>
                <w:rFonts w:ascii="Times New Roman" w:hAnsi="Times New Roman"/>
                <w:b/>
                <w:u w:val="single"/>
              </w:rPr>
              <w:t xml:space="preserve">Lesson: </w:t>
            </w:r>
            <w:r w:rsidRPr="00572336">
              <w:rPr>
                <w:rFonts w:ascii="Times New Roman" w:hAnsi="Times New Roman"/>
                <w:b/>
              </w:rPr>
              <w:t>Human Anatomy: Nervous and Endocrine Systems</w:t>
            </w:r>
          </w:p>
        </w:tc>
      </w:tr>
      <w:tr w:rsidR="00F322CB" w:rsidRPr="00572336" w:rsidTr="00346148">
        <w:tc>
          <w:tcPr>
            <w:tcW w:w="2790" w:type="dxa"/>
            <w:tcBorders>
              <w:top w:val="single" w:sz="4" w:space="0" w:color="000000"/>
              <w:left w:val="single" w:sz="4" w:space="0" w:color="000000"/>
              <w:bottom w:val="single" w:sz="4" w:space="0" w:color="000000"/>
            </w:tcBorders>
            <w:shd w:val="clear" w:color="auto" w:fill="auto"/>
          </w:tcPr>
          <w:p w:rsidR="00F322CB" w:rsidRDefault="00F322CB" w:rsidP="00346148">
            <w:pPr>
              <w:tabs>
                <w:tab w:val="left" w:pos="2160"/>
              </w:tabs>
              <w:rPr>
                <w:rFonts w:ascii="Times New Roman" w:hAnsi="Times New Roman"/>
                <w:b/>
                <w:bCs/>
              </w:rPr>
            </w:pPr>
            <w:r w:rsidRPr="00572336">
              <w:rPr>
                <w:rFonts w:ascii="Times New Roman" w:hAnsi="Times New Roman"/>
                <w:b/>
                <w:u w:val="single"/>
              </w:rPr>
              <w:t xml:space="preserve">Clarifying Objective:  </w:t>
            </w:r>
            <w:r w:rsidRPr="00572336">
              <w:rPr>
                <w:rFonts w:ascii="Times New Roman" w:hAnsi="Times New Roman"/>
                <w:b/>
                <w:bCs/>
              </w:rPr>
              <w:t>7.L.1.4: Summarize the general functions of the major systems of the human body and ways that these systems interact with each other to sustain life.</w:t>
            </w:r>
          </w:p>
          <w:p w:rsidR="00F322CB" w:rsidRPr="00572336" w:rsidRDefault="00F322CB" w:rsidP="00346148">
            <w:pPr>
              <w:tabs>
                <w:tab w:val="left" w:pos="2160"/>
              </w:tabs>
              <w:spacing w:after="0"/>
              <w:rPr>
                <w:rFonts w:ascii="Times New Roman" w:hAnsi="Times New Roman"/>
                <w:b/>
                <w:bCs/>
              </w:rPr>
            </w:pPr>
            <w:r w:rsidRPr="00572336">
              <w:rPr>
                <w:rFonts w:ascii="Times New Roman" w:hAnsi="Times New Roman"/>
                <w:b/>
                <w:u w:val="single"/>
              </w:rPr>
              <w:t>Academic Vocabulary:</w:t>
            </w:r>
          </w:p>
          <w:p w:rsidR="00F322CB" w:rsidRDefault="00F322CB" w:rsidP="00346148">
            <w:pPr>
              <w:spacing w:after="0"/>
              <w:rPr>
                <w:rFonts w:ascii="Times New Roman" w:hAnsi="Times New Roman"/>
                <w:b/>
                <w:bCs/>
              </w:rPr>
            </w:pPr>
            <w:r w:rsidRPr="00572336">
              <w:rPr>
                <w:rFonts w:ascii="Times New Roman" w:hAnsi="Times New Roman"/>
                <w:b/>
                <w:bCs/>
              </w:rPr>
              <w:t>nervous system</w:t>
            </w:r>
            <w:r>
              <w:rPr>
                <w:rFonts w:ascii="Times New Roman" w:hAnsi="Times New Roman"/>
                <w:b/>
                <w:bCs/>
              </w:rPr>
              <w:t xml:space="preserve">, </w:t>
            </w:r>
            <w:r w:rsidRPr="00572336">
              <w:rPr>
                <w:rFonts w:ascii="Times New Roman" w:hAnsi="Times New Roman"/>
                <w:b/>
                <w:bCs/>
              </w:rPr>
              <w:t>dendrite</w:t>
            </w:r>
            <w:r>
              <w:rPr>
                <w:rFonts w:ascii="Times New Roman" w:hAnsi="Times New Roman"/>
                <w:b/>
                <w:bCs/>
              </w:rPr>
              <w:t xml:space="preserve">, </w:t>
            </w:r>
            <w:r w:rsidRPr="00572336">
              <w:rPr>
                <w:rFonts w:ascii="Times New Roman" w:hAnsi="Times New Roman"/>
                <w:b/>
                <w:bCs/>
              </w:rPr>
              <w:t>neuron</w:t>
            </w:r>
            <w:r>
              <w:rPr>
                <w:rFonts w:ascii="Times New Roman" w:hAnsi="Times New Roman"/>
                <w:b/>
                <w:bCs/>
              </w:rPr>
              <w:t xml:space="preserve">, </w:t>
            </w:r>
            <w:r w:rsidRPr="00572336">
              <w:rPr>
                <w:rFonts w:ascii="Times New Roman" w:hAnsi="Times New Roman"/>
                <w:b/>
                <w:bCs/>
              </w:rPr>
              <w:t>axon</w:t>
            </w:r>
            <w:r>
              <w:rPr>
                <w:rFonts w:ascii="Times New Roman" w:hAnsi="Times New Roman"/>
                <w:b/>
                <w:bCs/>
              </w:rPr>
              <w:t xml:space="preserve">, </w:t>
            </w:r>
            <w:r w:rsidRPr="00572336">
              <w:rPr>
                <w:rFonts w:ascii="Times New Roman" w:hAnsi="Times New Roman"/>
                <w:b/>
                <w:bCs/>
              </w:rPr>
              <w:t>spinal cord brain</w:t>
            </w:r>
            <w:r>
              <w:rPr>
                <w:rFonts w:ascii="Times New Roman" w:hAnsi="Times New Roman"/>
                <w:b/>
                <w:bCs/>
              </w:rPr>
              <w:t xml:space="preserve">, </w:t>
            </w:r>
            <w:r w:rsidRPr="00572336">
              <w:rPr>
                <w:rFonts w:ascii="Times New Roman" w:hAnsi="Times New Roman"/>
                <w:b/>
                <w:bCs/>
              </w:rPr>
              <w:t>endocrine system</w:t>
            </w:r>
            <w:r>
              <w:rPr>
                <w:rFonts w:ascii="Times New Roman" w:hAnsi="Times New Roman"/>
                <w:b/>
                <w:bCs/>
              </w:rPr>
              <w:t xml:space="preserve">, </w:t>
            </w:r>
            <w:r w:rsidRPr="00572336">
              <w:rPr>
                <w:rFonts w:ascii="Times New Roman" w:hAnsi="Times New Roman"/>
                <w:b/>
                <w:bCs/>
              </w:rPr>
              <w:t>gland</w:t>
            </w:r>
            <w:r>
              <w:rPr>
                <w:rFonts w:ascii="Times New Roman" w:hAnsi="Times New Roman"/>
                <w:b/>
                <w:bCs/>
              </w:rPr>
              <w:t xml:space="preserve">, , </w:t>
            </w:r>
            <w:r w:rsidRPr="00572336">
              <w:rPr>
                <w:rFonts w:ascii="Times New Roman" w:hAnsi="Times New Roman"/>
                <w:b/>
                <w:bCs/>
              </w:rPr>
              <w:t>hormone</w:t>
            </w:r>
          </w:p>
          <w:p w:rsidR="00F322CB" w:rsidRPr="00572336" w:rsidRDefault="00F322CB" w:rsidP="00346148">
            <w:pPr>
              <w:spacing w:after="0"/>
              <w:rPr>
                <w:rFonts w:ascii="Times New Roman" w:hAnsi="Times New Roman"/>
                <w:b/>
              </w:rPr>
            </w:pPr>
          </w:p>
        </w:tc>
        <w:tc>
          <w:tcPr>
            <w:tcW w:w="2700"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tabs>
                <w:tab w:val="left" w:pos="2160"/>
              </w:tabs>
              <w:rPr>
                <w:rFonts w:ascii="Times New Roman" w:hAnsi="Times New Roman"/>
                <w:b/>
                <w:u w:val="single"/>
              </w:rPr>
            </w:pPr>
            <w:r w:rsidRPr="00572336">
              <w:rPr>
                <w:rFonts w:ascii="Times New Roman" w:hAnsi="Times New Roman"/>
                <w:b/>
                <w:u w:val="single"/>
              </w:rPr>
              <w:t xml:space="preserve">Clarifying Objective: </w:t>
            </w:r>
            <w:r w:rsidRPr="00572336">
              <w:rPr>
                <w:rFonts w:ascii="Times New Roman" w:hAnsi="Times New Roman"/>
                <w:b/>
                <w:bCs/>
              </w:rPr>
              <w:t>7.L.1.4: Summarize the general functions of the major systems of the human body and ways that these systems interact with each other to sustain life.</w:t>
            </w:r>
          </w:p>
          <w:p w:rsidR="00F322CB" w:rsidRDefault="00F322CB" w:rsidP="00346148">
            <w:pPr>
              <w:spacing w:after="0"/>
              <w:rPr>
                <w:rFonts w:ascii="Times New Roman" w:hAnsi="Times New Roman"/>
                <w:b/>
                <w:u w:val="single"/>
              </w:rPr>
            </w:pPr>
            <w:r w:rsidRPr="00572336">
              <w:rPr>
                <w:rFonts w:ascii="Times New Roman" w:hAnsi="Times New Roman"/>
                <w:b/>
                <w:u w:val="single"/>
              </w:rPr>
              <w:t>Academic Vocabulary:</w:t>
            </w:r>
          </w:p>
          <w:p w:rsidR="00F322CB" w:rsidRPr="00572336" w:rsidRDefault="00F322CB" w:rsidP="00346148">
            <w:pPr>
              <w:spacing w:after="0"/>
              <w:rPr>
                <w:rFonts w:ascii="Times New Roman" w:hAnsi="Times New Roman"/>
                <w:b/>
                <w:u w:val="single"/>
              </w:rPr>
            </w:pPr>
            <w:r w:rsidRPr="00572336">
              <w:rPr>
                <w:rFonts w:ascii="Times New Roman" w:hAnsi="Times New Roman"/>
                <w:b/>
                <w:bCs/>
              </w:rPr>
              <w:t>nervous system</w:t>
            </w:r>
            <w:r>
              <w:rPr>
                <w:rFonts w:ascii="Times New Roman" w:hAnsi="Times New Roman"/>
                <w:b/>
                <w:bCs/>
              </w:rPr>
              <w:t xml:space="preserve">, </w:t>
            </w:r>
            <w:r w:rsidRPr="00572336">
              <w:rPr>
                <w:rFonts w:ascii="Times New Roman" w:hAnsi="Times New Roman"/>
                <w:b/>
                <w:bCs/>
              </w:rPr>
              <w:t>dendrite</w:t>
            </w:r>
            <w:r>
              <w:rPr>
                <w:rFonts w:ascii="Times New Roman" w:hAnsi="Times New Roman"/>
                <w:b/>
                <w:bCs/>
              </w:rPr>
              <w:t xml:space="preserve">, </w:t>
            </w:r>
            <w:r w:rsidRPr="00572336">
              <w:rPr>
                <w:rFonts w:ascii="Times New Roman" w:hAnsi="Times New Roman"/>
                <w:b/>
                <w:bCs/>
              </w:rPr>
              <w:t>neuron</w:t>
            </w:r>
            <w:r>
              <w:rPr>
                <w:rFonts w:ascii="Times New Roman" w:hAnsi="Times New Roman"/>
                <w:b/>
                <w:bCs/>
              </w:rPr>
              <w:t xml:space="preserve">, </w:t>
            </w:r>
            <w:r w:rsidRPr="00572336">
              <w:rPr>
                <w:rFonts w:ascii="Times New Roman" w:hAnsi="Times New Roman"/>
                <w:b/>
                <w:bCs/>
              </w:rPr>
              <w:t>axon</w:t>
            </w:r>
            <w:r>
              <w:rPr>
                <w:rFonts w:ascii="Times New Roman" w:hAnsi="Times New Roman"/>
                <w:b/>
                <w:bCs/>
              </w:rPr>
              <w:t xml:space="preserve">, </w:t>
            </w:r>
            <w:r w:rsidRPr="00572336">
              <w:rPr>
                <w:rFonts w:ascii="Times New Roman" w:hAnsi="Times New Roman"/>
                <w:b/>
                <w:bCs/>
              </w:rPr>
              <w:t>spinal cord brain</w:t>
            </w:r>
            <w:r>
              <w:rPr>
                <w:rFonts w:ascii="Times New Roman" w:hAnsi="Times New Roman"/>
                <w:b/>
                <w:bCs/>
              </w:rPr>
              <w:t xml:space="preserve">, </w:t>
            </w:r>
            <w:r w:rsidRPr="00572336">
              <w:rPr>
                <w:rFonts w:ascii="Times New Roman" w:hAnsi="Times New Roman"/>
                <w:b/>
                <w:bCs/>
              </w:rPr>
              <w:t>endocrine system</w:t>
            </w:r>
            <w:r>
              <w:rPr>
                <w:rFonts w:ascii="Times New Roman" w:hAnsi="Times New Roman"/>
                <w:b/>
                <w:bCs/>
              </w:rPr>
              <w:t xml:space="preserve">, </w:t>
            </w:r>
            <w:r w:rsidRPr="00572336">
              <w:rPr>
                <w:rFonts w:ascii="Times New Roman" w:hAnsi="Times New Roman"/>
                <w:b/>
                <w:bCs/>
              </w:rPr>
              <w:t>gland</w:t>
            </w:r>
            <w:r>
              <w:rPr>
                <w:rFonts w:ascii="Times New Roman" w:hAnsi="Times New Roman"/>
                <w:b/>
                <w:bCs/>
              </w:rPr>
              <w:t xml:space="preserve">, , </w:t>
            </w:r>
            <w:r w:rsidRPr="00572336">
              <w:rPr>
                <w:rFonts w:ascii="Times New Roman" w:hAnsi="Times New Roman"/>
                <w:b/>
                <w:bCs/>
              </w:rPr>
              <w:t>hormone</w:t>
            </w:r>
          </w:p>
        </w:tc>
        <w:tc>
          <w:tcPr>
            <w:tcW w:w="2880"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tabs>
                <w:tab w:val="left" w:pos="2160"/>
              </w:tabs>
              <w:rPr>
                <w:rFonts w:ascii="Times New Roman" w:hAnsi="Times New Roman"/>
                <w:b/>
                <w:u w:val="single"/>
              </w:rPr>
            </w:pPr>
            <w:r w:rsidRPr="00572336">
              <w:rPr>
                <w:rFonts w:ascii="Times New Roman" w:hAnsi="Times New Roman"/>
                <w:b/>
                <w:u w:val="single"/>
              </w:rPr>
              <w:t xml:space="preserve">Clarifying Objective: </w:t>
            </w:r>
            <w:r w:rsidRPr="00572336">
              <w:rPr>
                <w:rFonts w:ascii="Times New Roman" w:hAnsi="Times New Roman"/>
                <w:b/>
                <w:bCs/>
              </w:rPr>
              <w:t>7.L.1.4: Summarize the general functions of the major systems of the human body and ways that these systems interact with each other to sustain life.</w:t>
            </w:r>
          </w:p>
          <w:p w:rsidR="00F322CB" w:rsidRPr="00572336" w:rsidRDefault="00F322CB" w:rsidP="00346148">
            <w:pPr>
              <w:rPr>
                <w:rFonts w:ascii="Times New Roman" w:hAnsi="Times New Roman"/>
                <w:b/>
                <w:u w:val="single"/>
              </w:rPr>
            </w:pPr>
            <w:r w:rsidRPr="00572336">
              <w:rPr>
                <w:rFonts w:ascii="Times New Roman" w:hAnsi="Times New Roman"/>
                <w:b/>
                <w:u w:val="single"/>
              </w:rPr>
              <w:t>Academic Vocabulary:</w:t>
            </w:r>
            <w:r>
              <w:rPr>
                <w:rFonts w:ascii="Times New Roman" w:hAnsi="Times New Roman"/>
                <w:b/>
                <w:u w:val="single"/>
              </w:rPr>
              <w:t xml:space="preserve"> </w:t>
            </w:r>
            <w:r w:rsidRPr="00572336">
              <w:rPr>
                <w:rFonts w:ascii="Times New Roman" w:hAnsi="Times New Roman"/>
                <w:b/>
                <w:bCs/>
              </w:rPr>
              <w:t>nervous system</w:t>
            </w:r>
            <w:r>
              <w:rPr>
                <w:rFonts w:ascii="Times New Roman" w:hAnsi="Times New Roman"/>
                <w:b/>
                <w:bCs/>
              </w:rPr>
              <w:t xml:space="preserve">, </w:t>
            </w:r>
            <w:r w:rsidRPr="00572336">
              <w:rPr>
                <w:rFonts w:ascii="Times New Roman" w:hAnsi="Times New Roman"/>
                <w:b/>
                <w:bCs/>
              </w:rPr>
              <w:t>dendrite</w:t>
            </w:r>
            <w:r>
              <w:rPr>
                <w:rFonts w:ascii="Times New Roman" w:hAnsi="Times New Roman"/>
                <w:b/>
                <w:bCs/>
              </w:rPr>
              <w:t xml:space="preserve">, </w:t>
            </w:r>
            <w:r w:rsidRPr="00572336">
              <w:rPr>
                <w:rFonts w:ascii="Times New Roman" w:hAnsi="Times New Roman"/>
                <w:b/>
                <w:bCs/>
              </w:rPr>
              <w:t>neuron</w:t>
            </w:r>
            <w:r>
              <w:rPr>
                <w:rFonts w:ascii="Times New Roman" w:hAnsi="Times New Roman"/>
                <w:b/>
                <w:bCs/>
              </w:rPr>
              <w:t xml:space="preserve">, </w:t>
            </w:r>
            <w:r w:rsidRPr="00572336">
              <w:rPr>
                <w:rFonts w:ascii="Times New Roman" w:hAnsi="Times New Roman"/>
                <w:b/>
                <w:bCs/>
              </w:rPr>
              <w:t>axon</w:t>
            </w:r>
            <w:r>
              <w:rPr>
                <w:rFonts w:ascii="Times New Roman" w:hAnsi="Times New Roman"/>
                <w:b/>
                <w:bCs/>
              </w:rPr>
              <w:t xml:space="preserve">, </w:t>
            </w:r>
            <w:r w:rsidRPr="00572336">
              <w:rPr>
                <w:rFonts w:ascii="Times New Roman" w:hAnsi="Times New Roman"/>
                <w:b/>
                <w:bCs/>
              </w:rPr>
              <w:t>spinal cord brain</w:t>
            </w:r>
            <w:r>
              <w:rPr>
                <w:rFonts w:ascii="Times New Roman" w:hAnsi="Times New Roman"/>
                <w:b/>
                <w:bCs/>
              </w:rPr>
              <w:t xml:space="preserve">, </w:t>
            </w:r>
            <w:r w:rsidRPr="00572336">
              <w:rPr>
                <w:rFonts w:ascii="Times New Roman" w:hAnsi="Times New Roman"/>
                <w:b/>
                <w:bCs/>
              </w:rPr>
              <w:t>endocrine system</w:t>
            </w:r>
            <w:r>
              <w:rPr>
                <w:rFonts w:ascii="Times New Roman" w:hAnsi="Times New Roman"/>
                <w:b/>
                <w:bCs/>
              </w:rPr>
              <w:t xml:space="preserve">, </w:t>
            </w:r>
            <w:r w:rsidRPr="00572336">
              <w:rPr>
                <w:rFonts w:ascii="Times New Roman" w:hAnsi="Times New Roman"/>
                <w:b/>
                <w:bCs/>
              </w:rPr>
              <w:t>gland</w:t>
            </w:r>
            <w:r>
              <w:rPr>
                <w:rFonts w:ascii="Times New Roman" w:hAnsi="Times New Roman"/>
                <w:b/>
                <w:bCs/>
              </w:rPr>
              <w:t xml:space="preserve">, , </w:t>
            </w:r>
            <w:r w:rsidRPr="00572336">
              <w:rPr>
                <w:rFonts w:ascii="Times New Roman" w:hAnsi="Times New Roman"/>
                <w:b/>
                <w:bCs/>
              </w:rPr>
              <w:t>hormone</w:t>
            </w:r>
          </w:p>
        </w:tc>
        <w:tc>
          <w:tcPr>
            <w:tcW w:w="3060"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tabs>
                <w:tab w:val="left" w:pos="2160"/>
              </w:tabs>
              <w:rPr>
                <w:rFonts w:ascii="Times New Roman" w:hAnsi="Times New Roman"/>
                <w:b/>
                <w:u w:val="single"/>
              </w:rPr>
            </w:pPr>
            <w:r w:rsidRPr="00572336">
              <w:rPr>
                <w:rFonts w:ascii="Times New Roman" w:hAnsi="Times New Roman"/>
                <w:b/>
                <w:u w:val="single"/>
              </w:rPr>
              <w:t xml:space="preserve">Clarifying Objective: </w:t>
            </w:r>
            <w:r w:rsidRPr="00572336">
              <w:rPr>
                <w:rFonts w:ascii="Times New Roman" w:hAnsi="Times New Roman"/>
                <w:b/>
                <w:bCs/>
              </w:rPr>
              <w:t>7.L.1.4: Summarize the general functions of the major systems of the human body and ways that these systems interact with each other to sustain life.</w:t>
            </w:r>
          </w:p>
          <w:p w:rsidR="00F322CB" w:rsidRPr="00572336" w:rsidRDefault="00F322CB" w:rsidP="00346148">
            <w:pPr>
              <w:rPr>
                <w:rFonts w:ascii="Times New Roman" w:hAnsi="Times New Roman"/>
                <w:b/>
                <w:u w:val="single"/>
              </w:rPr>
            </w:pPr>
            <w:r w:rsidRPr="00572336">
              <w:rPr>
                <w:rFonts w:ascii="Times New Roman" w:hAnsi="Times New Roman"/>
                <w:b/>
                <w:u w:val="single"/>
              </w:rPr>
              <w:t>Academic Vocabulary:</w:t>
            </w:r>
            <w:r w:rsidRPr="00572336">
              <w:rPr>
                <w:rFonts w:ascii="Times New Roman" w:hAnsi="Times New Roman"/>
                <w:b/>
              </w:rPr>
              <w:t xml:space="preserve"> </w:t>
            </w:r>
            <w:r w:rsidRPr="00572336">
              <w:rPr>
                <w:rFonts w:ascii="Times New Roman" w:hAnsi="Times New Roman"/>
                <w:b/>
                <w:bCs/>
              </w:rPr>
              <w:t>nervous system</w:t>
            </w:r>
            <w:r>
              <w:rPr>
                <w:rFonts w:ascii="Times New Roman" w:hAnsi="Times New Roman"/>
                <w:b/>
                <w:bCs/>
              </w:rPr>
              <w:t xml:space="preserve">, </w:t>
            </w:r>
            <w:r w:rsidRPr="00572336">
              <w:rPr>
                <w:rFonts w:ascii="Times New Roman" w:hAnsi="Times New Roman"/>
                <w:b/>
                <w:bCs/>
              </w:rPr>
              <w:t>dendrite</w:t>
            </w:r>
            <w:r>
              <w:rPr>
                <w:rFonts w:ascii="Times New Roman" w:hAnsi="Times New Roman"/>
                <w:b/>
                <w:bCs/>
              </w:rPr>
              <w:t xml:space="preserve">, </w:t>
            </w:r>
            <w:r w:rsidRPr="00572336">
              <w:rPr>
                <w:rFonts w:ascii="Times New Roman" w:hAnsi="Times New Roman"/>
                <w:b/>
                <w:bCs/>
              </w:rPr>
              <w:t>neuron</w:t>
            </w:r>
            <w:r>
              <w:rPr>
                <w:rFonts w:ascii="Times New Roman" w:hAnsi="Times New Roman"/>
                <w:b/>
                <w:bCs/>
              </w:rPr>
              <w:t xml:space="preserve">, </w:t>
            </w:r>
            <w:r w:rsidRPr="00572336">
              <w:rPr>
                <w:rFonts w:ascii="Times New Roman" w:hAnsi="Times New Roman"/>
                <w:b/>
                <w:bCs/>
              </w:rPr>
              <w:t>axon</w:t>
            </w:r>
            <w:r>
              <w:rPr>
                <w:rFonts w:ascii="Times New Roman" w:hAnsi="Times New Roman"/>
                <w:b/>
                <w:bCs/>
              </w:rPr>
              <w:t xml:space="preserve">, </w:t>
            </w:r>
            <w:r w:rsidRPr="00572336">
              <w:rPr>
                <w:rFonts w:ascii="Times New Roman" w:hAnsi="Times New Roman"/>
                <w:b/>
                <w:bCs/>
              </w:rPr>
              <w:t>spinal cord brain</w:t>
            </w:r>
            <w:r>
              <w:rPr>
                <w:rFonts w:ascii="Times New Roman" w:hAnsi="Times New Roman"/>
                <w:b/>
                <w:bCs/>
              </w:rPr>
              <w:t xml:space="preserve">, </w:t>
            </w:r>
            <w:r w:rsidRPr="00572336">
              <w:rPr>
                <w:rFonts w:ascii="Times New Roman" w:hAnsi="Times New Roman"/>
                <w:b/>
                <w:bCs/>
              </w:rPr>
              <w:t>endocrine system</w:t>
            </w:r>
            <w:r>
              <w:rPr>
                <w:rFonts w:ascii="Times New Roman" w:hAnsi="Times New Roman"/>
                <w:b/>
                <w:bCs/>
              </w:rPr>
              <w:t xml:space="preserve">, </w:t>
            </w:r>
            <w:r w:rsidRPr="00572336">
              <w:rPr>
                <w:rFonts w:ascii="Times New Roman" w:hAnsi="Times New Roman"/>
                <w:b/>
                <w:bCs/>
              </w:rPr>
              <w:t>gland</w:t>
            </w:r>
            <w:r>
              <w:rPr>
                <w:rFonts w:ascii="Times New Roman" w:hAnsi="Times New Roman"/>
                <w:b/>
                <w:bCs/>
              </w:rPr>
              <w:t xml:space="preserve">, , </w:t>
            </w:r>
            <w:r w:rsidRPr="00572336">
              <w:rPr>
                <w:rFonts w:ascii="Times New Roman" w:hAnsi="Times New Roman"/>
                <w:b/>
                <w:bCs/>
              </w:rPr>
              <w:t>hormone</w:t>
            </w:r>
          </w:p>
        </w:tc>
        <w:tc>
          <w:tcPr>
            <w:tcW w:w="2880" w:type="dxa"/>
            <w:tcBorders>
              <w:top w:val="single" w:sz="4" w:space="0" w:color="000000"/>
              <w:left w:val="single" w:sz="4" w:space="0" w:color="000000"/>
              <w:bottom w:val="single" w:sz="4" w:space="0" w:color="000000"/>
              <w:right w:val="single" w:sz="4" w:space="0" w:color="000000"/>
            </w:tcBorders>
            <w:shd w:val="clear" w:color="auto" w:fill="auto"/>
          </w:tcPr>
          <w:p w:rsidR="00F322CB" w:rsidRPr="00572336" w:rsidRDefault="00F322CB" w:rsidP="00346148">
            <w:pPr>
              <w:tabs>
                <w:tab w:val="left" w:pos="2160"/>
              </w:tabs>
              <w:rPr>
                <w:rFonts w:ascii="Times New Roman" w:hAnsi="Times New Roman"/>
                <w:b/>
                <w:u w:val="single"/>
              </w:rPr>
            </w:pPr>
            <w:r w:rsidRPr="00572336">
              <w:rPr>
                <w:rFonts w:ascii="Times New Roman" w:hAnsi="Times New Roman"/>
                <w:b/>
                <w:u w:val="single"/>
              </w:rPr>
              <w:t>Clarifying Objective:</w:t>
            </w:r>
            <w:r w:rsidRPr="00572336">
              <w:rPr>
                <w:rFonts w:ascii="Times New Roman" w:hAnsi="Times New Roman"/>
                <w:b/>
                <w:bCs/>
              </w:rPr>
              <w:t xml:space="preserve"> 7.L.1.4: Summarize the general functions of the major systems of the human body and ways that these systems interact with each other to sustain life.</w:t>
            </w:r>
          </w:p>
          <w:p w:rsidR="00F322CB" w:rsidRPr="00572336" w:rsidRDefault="00F322CB" w:rsidP="00346148">
            <w:pPr>
              <w:rPr>
                <w:rFonts w:ascii="Times New Roman" w:hAnsi="Times New Roman"/>
                <w:b/>
                <w:u w:val="single"/>
              </w:rPr>
            </w:pPr>
            <w:r w:rsidRPr="00572336">
              <w:rPr>
                <w:rFonts w:ascii="Times New Roman" w:hAnsi="Times New Roman"/>
                <w:b/>
                <w:u w:val="single"/>
              </w:rPr>
              <w:t>Academic Vocabulary:</w:t>
            </w:r>
            <w:r w:rsidRPr="00572336">
              <w:rPr>
                <w:rFonts w:ascii="Times New Roman" w:hAnsi="Times New Roman"/>
                <w:b/>
              </w:rPr>
              <w:t xml:space="preserve"> </w:t>
            </w:r>
            <w:r w:rsidRPr="00572336">
              <w:rPr>
                <w:rFonts w:ascii="Times New Roman" w:hAnsi="Times New Roman"/>
                <w:b/>
                <w:bCs/>
              </w:rPr>
              <w:t>nervous system</w:t>
            </w:r>
            <w:r>
              <w:rPr>
                <w:rFonts w:ascii="Times New Roman" w:hAnsi="Times New Roman"/>
                <w:b/>
                <w:bCs/>
              </w:rPr>
              <w:t xml:space="preserve">, </w:t>
            </w:r>
            <w:r w:rsidRPr="00572336">
              <w:rPr>
                <w:rFonts w:ascii="Times New Roman" w:hAnsi="Times New Roman"/>
                <w:b/>
                <w:bCs/>
              </w:rPr>
              <w:t>dendrite</w:t>
            </w:r>
            <w:r>
              <w:rPr>
                <w:rFonts w:ascii="Times New Roman" w:hAnsi="Times New Roman"/>
                <w:b/>
                <w:bCs/>
              </w:rPr>
              <w:t xml:space="preserve">, </w:t>
            </w:r>
            <w:r w:rsidRPr="00572336">
              <w:rPr>
                <w:rFonts w:ascii="Times New Roman" w:hAnsi="Times New Roman"/>
                <w:b/>
                <w:bCs/>
              </w:rPr>
              <w:t>neuron</w:t>
            </w:r>
            <w:r>
              <w:rPr>
                <w:rFonts w:ascii="Times New Roman" w:hAnsi="Times New Roman"/>
                <w:b/>
                <w:bCs/>
              </w:rPr>
              <w:t xml:space="preserve">, </w:t>
            </w:r>
            <w:r w:rsidRPr="00572336">
              <w:rPr>
                <w:rFonts w:ascii="Times New Roman" w:hAnsi="Times New Roman"/>
                <w:b/>
                <w:bCs/>
              </w:rPr>
              <w:t>axon</w:t>
            </w:r>
            <w:r>
              <w:rPr>
                <w:rFonts w:ascii="Times New Roman" w:hAnsi="Times New Roman"/>
                <w:b/>
                <w:bCs/>
              </w:rPr>
              <w:t xml:space="preserve">, </w:t>
            </w:r>
            <w:r w:rsidRPr="00572336">
              <w:rPr>
                <w:rFonts w:ascii="Times New Roman" w:hAnsi="Times New Roman"/>
                <w:b/>
                <w:bCs/>
              </w:rPr>
              <w:t>spinal cord brain</w:t>
            </w:r>
            <w:r>
              <w:rPr>
                <w:rFonts w:ascii="Times New Roman" w:hAnsi="Times New Roman"/>
                <w:b/>
                <w:bCs/>
              </w:rPr>
              <w:t xml:space="preserve">, </w:t>
            </w:r>
            <w:r w:rsidRPr="00572336">
              <w:rPr>
                <w:rFonts w:ascii="Times New Roman" w:hAnsi="Times New Roman"/>
                <w:b/>
                <w:bCs/>
              </w:rPr>
              <w:t>endocrine system</w:t>
            </w:r>
            <w:r>
              <w:rPr>
                <w:rFonts w:ascii="Times New Roman" w:hAnsi="Times New Roman"/>
                <w:b/>
                <w:bCs/>
              </w:rPr>
              <w:t xml:space="preserve">, </w:t>
            </w:r>
            <w:r w:rsidRPr="00572336">
              <w:rPr>
                <w:rFonts w:ascii="Times New Roman" w:hAnsi="Times New Roman"/>
                <w:b/>
                <w:bCs/>
              </w:rPr>
              <w:t>gland</w:t>
            </w:r>
            <w:r>
              <w:rPr>
                <w:rFonts w:ascii="Times New Roman" w:hAnsi="Times New Roman"/>
                <w:b/>
                <w:bCs/>
              </w:rPr>
              <w:t xml:space="preserve">, , </w:t>
            </w:r>
            <w:r w:rsidRPr="00572336">
              <w:rPr>
                <w:rFonts w:ascii="Times New Roman" w:hAnsi="Times New Roman"/>
                <w:b/>
                <w:bCs/>
              </w:rPr>
              <w:t>hormone</w:t>
            </w:r>
          </w:p>
        </w:tc>
      </w:tr>
      <w:tr w:rsidR="00F322CB" w:rsidRPr="00572336" w:rsidTr="00346148">
        <w:tc>
          <w:tcPr>
            <w:tcW w:w="2790"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rPr>
                <w:rFonts w:ascii="Times New Roman" w:hAnsi="Times New Roman"/>
                <w:b/>
              </w:rPr>
            </w:pPr>
            <w:r w:rsidRPr="00572336">
              <w:rPr>
                <w:rFonts w:ascii="Times New Roman" w:hAnsi="Times New Roman"/>
                <w:b/>
                <w:u w:val="single"/>
              </w:rPr>
              <w:t>Bell Ringer:</w:t>
            </w:r>
            <w:r w:rsidRPr="00572336">
              <w:rPr>
                <w:rFonts w:ascii="Times New Roman" w:hAnsi="Times New Roman"/>
                <w:b/>
              </w:rPr>
              <w:t xml:space="preserve">  Engage Your Brain- Predict and Describe (pg. 86 TE)</w:t>
            </w:r>
          </w:p>
          <w:p w:rsidR="00F322CB" w:rsidRPr="00572336" w:rsidRDefault="00F322CB" w:rsidP="00346148">
            <w:pPr>
              <w:spacing w:line="200" w:lineRule="atLeast"/>
              <w:rPr>
                <w:rFonts w:ascii="Times New Roman" w:hAnsi="Times New Roman"/>
                <w:b/>
                <w:u w:val="single"/>
              </w:rPr>
            </w:pPr>
            <w:r w:rsidRPr="00572336">
              <w:rPr>
                <w:rFonts w:ascii="Times New Roman" w:hAnsi="Times New Roman"/>
                <w:b/>
              </w:rPr>
              <w:t>Science Fusion: Module C-  Unit 1 Human Body Systems- Lesson 5</w:t>
            </w:r>
          </w:p>
          <w:p w:rsidR="00F322CB" w:rsidRPr="00572336" w:rsidRDefault="00F322CB" w:rsidP="00346148">
            <w:pPr>
              <w:spacing w:line="200" w:lineRule="atLeast"/>
              <w:rPr>
                <w:rFonts w:ascii="Times New Roman" w:hAnsi="Times New Roman"/>
              </w:rPr>
            </w:pPr>
            <w:r w:rsidRPr="00572336">
              <w:rPr>
                <w:rFonts w:ascii="Times New Roman" w:hAnsi="Times New Roman"/>
                <w:b/>
                <w:u w:val="single"/>
              </w:rPr>
              <w:t xml:space="preserve">Instructional Tasks: </w:t>
            </w:r>
          </w:p>
          <w:p w:rsidR="00F322CB" w:rsidRPr="00572336" w:rsidRDefault="00F322CB" w:rsidP="00346148">
            <w:pPr>
              <w:rPr>
                <w:rFonts w:ascii="Times New Roman" w:hAnsi="Times New Roman"/>
                <w:b/>
              </w:rPr>
            </w:pPr>
            <w:r w:rsidRPr="00572336">
              <w:rPr>
                <w:rFonts w:ascii="Times New Roman" w:hAnsi="Times New Roman"/>
              </w:rPr>
              <w:t>-Read Unit 1- Lesson 5 pg.60-65 Student Edition</w:t>
            </w:r>
          </w:p>
          <w:p w:rsidR="00F322CB" w:rsidRPr="00572336" w:rsidRDefault="00F322CB" w:rsidP="00346148">
            <w:pPr>
              <w:rPr>
                <w:rFonts w:ascii="Times New Roman" w:hAnsi="Times New Roman"/>
                <w:b/>
                <w:u w:val="single"/>
              </w:rPr>
            </w:pPr>
            <w:r w:rsidRPr="00572336">
              <w:rPr>
                <w:rFonts w:ascii="Times New Roman" w:hAnsi="Times New Roman"/>
                <w:b/>
              </w:rPr>
              <w:t>OR</w:t>
            </w:r>
            <w:r>
              <w:rPr>
                <w:rFonts w:ascii="Times New Roman" w:hAnsi="Times New Roman"/>
                <w:b/>
              </w:rPr>
              <w:t xml:space="preserve">  </w:t>
            </w:r>
            <w:r w:rsidRPr="00572336">
              <w:rPr>
                <w:rFonts w:ascii="Times New Roman" w:hAnsi="Times New Roman"/>
                <w:b/>
              </w:rPr>
              <w:t xml:space="preserve">Digital Lesson </w:t>
            </w:r>
            <w:proofErr w:type="spellStart"/>
            <w:r w:rsidRPr="00572336">
              <w:rPr>
                <w:rFonts w:ascii="Times New Roman" w:hAnsi="Times New Roman"/>
                <w:b/>
              </w:rPr>
              <w:t>Lesson</w:t>
            </w:r>
            <w:proofErr w:type="spellEnd"/>
            <w:r w:rsidRPr="00572336">
              <w:rPr>
                <w:rFonts w:ascii="Times New Roman" w:hAnsi="Times New Roman"/>
                <w:b/>
              </w:rPr>
              <w:t xml:space="preserve"> 5- Slides 1-8</w:t>
            </w:r>
          </w:p>
          <w:p w:rsidR="00F322CB" w:rsidRPr="00572336" w:rsidRDefault="00F322CB" w:rsidP="00346148">
            <w:pPr>
              <w:rPr>
                <w:rFonts w:ascii="Times New Roman" w:hAnsi="Times New Roman"/>
                <w:b/>
              </w:rPr>
            </w:pPr>
            <w:r w:rsidRPr="00572336">
              <w:rPr>
                <w:rFonts w:ascii="Times New Roman" w:hAnsi="Times New Roman"/>
                <w:b/>
                <w:u w:val="single"/>
              </w:rPr>
              <w:lastRenderedPageBreak/>
              <w:br/>
              <w:t>Summarizer:</w:t>
            </w:r>
          </w:p>
          <w:p w:rsidR="00F322CB" w:rsidRPr="00572336" w:rsidRDefault="00F322CB" w:rsidP="00346148">
            <w:pPr>
              <w:rPr>
                <w:rFonts w:ascii="Times New Roman" w:hAnsi="Times New Roman"/>
                <w:b/>
                <w:u w:val="single"/>
              </w:rPr>
            </w:pPr>
            <w:r w:rsidRPr="00572336">
              <w:rPr>
                <w:rFonts w:ascii="Times New Roman" w:hAnsi="Times New Roman"/>
                <w:b/>
              </w:rPr>
              <w:t xml:space="preserve">How do the nervous </w:t>
            </w:r>
            <w:r>
              <w:rPr>
                <w:rFonts w:ascii="Times New Roman" w:hAnsi="Times New Roman"/>
                <w:b/>
              </w:rPr>
              <w:t xml:space="preserve">and endocrine </w:t>
            </w:r>
            <w:r w:rsidRPr="00572336">
              <w:rPr>
                <w:rFonts w:ascii="Times New Roman" w:hAnsi="Times New Roman"/>
                <w:b/>
              </w:rPr>
              <w:t>system</w:t>
            </w:r>
            <w:r>
              <w:rPr>
                <w:rFonts w:ascii="Times New Roman" w:hAnsi="Times New Roman"/>
                <w:b/>
              </w:rPr>
              <w:t>s</w:t>
            </w:r>
            <w:r w:rsidRPr="00572336">
              <w:rPr>
                <w:rFonts w:ascii="Times New Roman" w:hAnsi="Times New Roman"/>
                <w:b/>
              </w:rPr>
              <w:t xml:space="preserve"> work together?</w:t>
            </w:r>
          </w:p>
        </w:tc>
        <w:tc>
          <w:tcPr>
            <w:tcW w:w="2700"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tabs>
                <w:tab w:val="left" w:pos="3165"/>
              </w:tabs>
              <w:rPr>
                <w:rFonts w:ascii="Times New Roman" w:hAnsi="Times New Roman"/>
                <w:b/>
                <w:bCs/>
                <w:u w:val="single"/>
              </w:rPr>
            </w:pPr>
            <w:r w:rsidRPr="00572336">
              <w:rPr>
                <w:rFonts w:ascii="Times New Roman" w:hAnsi="Times New Roman"/>
                <w:b/>
                <w:u w:val="single"/>
              </w:rPr>
              <w:lastRenderedPageBreak/>
              <w:t xml:space="preserve">Bell Ringer:  </w:t>
            </w:r>
            <w:r w:rsidRPr="00572336">
              <w:rPr>
                <w:rFonts w:ascii="Times New Roman" w:hAnsi="Times New Roman"/>
                <w:b/>
              </w:rPr>
              <w:t xml:space="preserve"> What organs make up the nervous system?</w:t>
            </w:r>
          </w:p>
          <w:p w:rsidR="00F322CB" w:rsidRDefault="00F322CB" w:rsidP="00346148">
            <w:pPr>
              <w:rPr>
                <w:rFonts w:ascii="Times New Roman" w:hAnsi="Times New Roman"/>
              </w:rPr>
            </w:pPr>
            <w:r w:rsidRPr="00572336">
              <w:rPr>
                <w:rFonts w:ascii="Times New Roman" w:hAnsi="Times New Roman"/>
                <w:b/>
                <w:bCs/>
                <w:u w:val="single"/>
              </w:rPr>
              <w:t xml:space="preserve">Instructional </w:t>
            </w:r>
            <w:r w:rsidRPr="00572336">
              <w:rPr>
                <w:rFonts w:ascii="Times New Roman" w:hAnsi="Times New Roman"/>
                <w:b/>
                <w:u w:val="single"/>
              </w:rPr>
              <w:t xml:space="preserve">Tasks: </w:t>
            </w:r>
            <w:r w:rsidRPr="00572336">
              <w:rPr>
                <w:rFonts w:ascii="Times New Roman" w:hAnsi="Times New Roman"/>
              </w:rPr>
              <w:t xml:space="preserve"> -Answer embedded questions from Lesson 5 (#5-11)</w:t>
            </w:r>
          </w:p>
          <w:p w:rsidR="00F322CB" w:rsidRPr="00CE1758" w:rsidRDefault="00F322CB" w:rsidP="00346148">
            <w:pPr>
              <w:rPr>
                <w:rFonts w:ascii="Times New Roman" w:hAnsi="Times New Roman"/>
              </w:rPr>
            </w:pPr>
            <w:r>
              <w:rPr>
                <w:rFonts w:ascii="Times New Roman" w:hAnsi="Times New Roman"/>
              </w:rPr>
              <w:t xml:space="preserve">Make a flow chart that shows the pathway of an impulse into and out of a neuron. Then </w:t>
            </w:r>
            <w:r w:rsidRPr="00572336">
              <w:rPr>
                <w:rFonts w:ascii="Times New Roman" w:hAnsi="Times New Roman"/>
              </w:rPr>
              <w:t xml:space="preserve">choose 2 of the 5 senses and make an information web!  Have students draw 5 main </w:t>
            </w:r>
            <w:r w:rsidRPr="00572336">
              <w:rPr>
                <w:rFonts w:ascii="Times New Roman" w:hAnsi="Times New Roman"/>
              </w:rPr>
              <w:lastRenderedPageBreak/>
              <w:t>circles with details lines on each.  Students will share the information they find to fill in a complet</w:t>
            </w:r>
            <w:r>
              <w:rPr>
                <w:rFonts w:ascii="Times New Roman" w:hAnsi="Times New Roman"/>
              </w:rPr>
              <w:t>e information web on the senses.</w:t>
            </w:r>
          </w:p>
          <w:p w:rsidR="00F322CB" w:rsidRPr="00572336" w:rsidRDefault="00F322CB" w:rsidP="00346148">
            <w:pPr>
              <w:rPr>
                <w:rFonts w:ascii="Times New Roman" w:hAnsi="Times New Roman"/>
              </w:rPr>
            </w:pPr>
          </w:p>
          <w:p w:rsidR="00F322CB" w:rsidRPr="00CE1758" w:rsidRDefault="00F322CB" w:rsidP="00346148">
            <w:pPr>
              <w:ind w:hanging="360"/>
              <w:rPr>
                <w:rFonts w:ascii="Times New Roman" w:hAnsi="Times New Roman"/>
              </w:rPr>
            </w:pPr>
          </w:p>
          <w:p w:rsidR="00F322CB" w:rsidRPr="00572336" w:rsidRDefault="00F322CB" w:rsidP="00346148">
            <w:pPr>
              <w:rPr>
                <w:rFonts w:ascii="Times New Roman" w:hAnsi="Times New Roman"/>
              </w:rPr>
            </w:pPr>
            <w:r w:rsidRPr="00572336">
              <w:rPr>
                <w:rFonts w:ascii="Times New Roman" w:hAnsi="Times New Roman"/>
                <w:b/>
                <w:u w:val="single"/>
              </w:rPr>
              <w:t>Summarizer:</w:t>
            </w:r>
            <w:r w:rsidRPr="00572336">
              <w:rPr>
                <w:rFonts w:ascii="Times New Roman" w:hAnsi="Times New Roman"/>
                <w:b/>
              </w:rPr>
              <w:t xml:space="preserve"> </w:t>
            </w:r>
            <w:r w:rsidRPr="00572336">
              <w:rPr>
                <w:rFonts w:ascii="Times New Roman" w:hAnsi="Times New Roman"/>
              </w:rPr>
              <w:t xml:space="preserve">Besides touch, what sensations can your skin detect?  </w:t>
            </w:r>
          </w:p>
          <w:p w:rsidR="00F322CB" w:rsidRPr="00572336" w:rsidRDefault="00F322CB" w:rsidP="00346148">
            <w:pPr>
              <w:rPr>
                <w:rFonts w:ascii="Times New Roman" w:hAnsi="Times New Roman"/>
              </w:rPr>
            </w:pPr>
          </w:p>
        </w:tc>
        <w:tc>
          <w:tcPr>
            <w:tcW w:w="2880"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rPr>
                <w:rFonts w:ascii="Times New Roman" w:hAnsi="Times New Roman"/>
                <w:b/>
                <w:u w:val="single"/>
              </w:rPr>
            </w:pPr>
            <w:r w:rsidRPr="00572336">
              <w:rPr>
                <w:rFonts w:ascii="Times New Roman" w:hAnsi="Times New Roman"/>
                <w:b/>
                <w:u w:val="single"/>
              </w:rPr>
              <w:lastRenderedPageBreak/>
              <w:t>Bell Ringer:</w:t>
            </w:r>
            <w:r w:rsidRPr="00572336">
              <w:rPr>
                <w:rFonts w:ascii="Times New Roman" w:hAnsi="Times New Roman"/>
                <w:b/>
              </w:rPr>
              <w:t xml:space="preserve"> Active Reading- Apply  (pg. 86 TE)</w:t>
            </w:r>
          </w:p>
          <w:p w:rsidR="00F322CB" w:rsidRPr="00572336" w:rsidRDefault="00F322CB" w:rsidP="00346148">
            <w:pPr>
              <w:rPr>
                <w:rFonts w:ascii="Times New Roman" w:hAnsi="Times New Roman"/>
              </w:rPr>
            </w:pPr>
            <w:r w:rsidRPr="00572336">
              <w:rPr>
                <w:rFonts w:ascii="Times New Roman" w:hAnsi="Times New Roman"/>
                <w:b/>
                <w:u w:val="single"/>
              </w:rPr>
              <w:t xml:space="preserve">Instructional Tasks: </w:t>
            </w:r>
            <w:r w:rsidRPr="00572336">
              <w:rPr>
                <w:rFonts w:ascii="Times New Roman" w:hAnsi="Times New Roman"/>
                <w:b/>
                <w:u w:val="single"/>
              </w:rPr>
              <w:br/>
            </w:r>
            <w:r w:rsidRPr="00572336">
              <w:rPr>
                <w:rFonts w:ascii="Times New Roman" w:hAnsi="Times New Roman"/>
              </w:rPr>
              <w:t xml:space="preserve">-  Read Unit 1- Lesson 5 pg.66Endocrine System </w:t>
            </w:r>
          </w:p>
          <w:p w:rsidR="00F322CB" w:rsidRPr="00CE1758" w:rsidRDefault="00F322CB" w:rsidP="00346148">
            <w:pPr>
              <w:rPr>
                <w:rFonts w:ascii="Times New Roman" w:hAnsi="Times New Roman"/>
                <w:b/>
              </w:rPr>
            </w:pPr>
            <w:r w:rsidRPr="00CE1758">
              <w:rPr>
                <w:rFonts w:ascii="Times New Roman" w:hAnsi="Times New Roman"/>
                <w:b/>
              </w:rPr>
              <w:t>OR</w:t>
            </w:r>
          </w:p>
          <w:p w:rsidR="00F322CB" w:rsidRPr="00CE1758" w:rsidRDefault="00F322CB" w:rsidP="00346148">
            <w:pPr>
              <w:rPr>
                <w:rFonts w:ascii="Times New Roman" w:hAnsi="Times New Roman"/>
                <w:b/>
                <w:u w:val="single"/>
              </w:rPr>
            </w:pPr>
            <w:r w:rsidRPr="00572336">
              <w:rPr>
                <w:rFonts w:ascii="Times New Roman" w:hAnsi="Times New Roman"/>
              </w:rPr>
              <w:t xml:space="preserve">Finish </w:t>
            </w:r>
            <w:r w:rsidRPr="00572336">
              <w:rPr>
                <w:rFonts w:ascii="Times New Roman" w:hAnsi="Times New Roman"/>
                <w:b/>
              </w:rPr>
              <w:t xml:space="preserve">Digital Lesson </w:t>
            </w:r>
            <w:proofErr w:type="spellStart"/>
            <w:r w:rsidRPr="00CE1758">
              <w:rPr>
                <w:rFonts w:ascii="Times New Roman" w:hAnsi="Times New Roman"/>
                <w:b/>
              </w:rPr>
              <w:t>Lesson</w:t>
            </w:r>
            <w:proofErr w:type="spellEnd"/>
            <w:r w:rsidRPr="00CE1758">
              <w:rPr>
                <w:rFonts w:ascii="Times New Roman" w:hAnsi="Times New Roman"/>
                <w:b/>
              </w:rPr>
              <w:t xml:space="preserve"> 5  Slides 8-14</w:t>
            </w:r>
          </w:p>
          <w:p w:rsidR="00F322CB" w:rsidRDefault="00F322CB" w:rsidP="00346148">
            <w:pPr>
              <w:rPr>
                <w:rFonts w:ascii="Times New Roman" w:hAnsi="Times New Roman"/>
                <w:b/>
                <w:u w:val="single"/>
              </w:rPr>
            </w:pPr>
          </w:p>
          <w:p w:rsidR="00F322CB" w:rsidRDefault="00F322CB" w:rsidP="00346148">
            <w:pPr>
              <w:rPr>
                <w:rFonts w:ascii="Times New Roman" w:hAnsi="Times New Roman"/>
                <w:b/>
                <w:u w:val="single"/>
              </w:rPr>
            </w:pPr>
          </w:p>
          <w:p w:rsidR="00F322CB" w:rsidRDefault="00F322CB" w:rsidP="00346148">
            <w:pPr>
              <w:rPr>
                <w:rFonts w:ascii="Times New Roman" w:hAnsi="Times New Roman"/>
                <w:b/>
                <w:u w:val="single"/>
              </w:rPr>
            </w:pPr>
          </w:p>
          <w:p w:rsidR="00F322CB" w:rsidRPr="00572336" w:rsidRDefault="00F322CB" w:rsidP="00346148">
            <w:pPr>
              <w:rPr>
                <w:rFonts w:ascii="Times New Roman" w:hAnsi="Times New Roman"/>
              </w:rPr>
            </w:pPr>
            <w:r w:rsidRPr="00572336">
              <w:rPr>
                <w:rFonts w:ascii="Times New Roman" w:hAnsi="Times New Roman"/>
                <w:b/>
                <w:u w:val="single"/>
              </w:rPr>
              <w:lastRenderedPageBreak/>
              <w:t>Summarizer:</w:t>
            </w:r>
          </w:p>
          <w:p w:rsidR="00F322CB" w:rsidRPr="00572336" w:rsidRDefault="00F322CB" w:rsidP="00346148">
            <w:pPr>
              <w:rPr>
                <w:rFonts w:ascii="Times New Roman" w:hAnsi="Times New Roman"/>
                <w:b/>
                <w:u w:val="single"/>
              </w:rPr>
            </w:pPr>
            <w:r w:rsidRPr="00572336">
              <w:rPr>
                <w:rFonts w:ascii="Times New Roman" w:hAnsi="Times New Roman"/>
              </w:rPr>
              <w:t>What are some of the gla</w:t>
            </w:r>
            <w:r>
              <w:rPr>
                <w:rFonts w:ascii="Times New Roman" w:hAnsi="Times New Roman"/>
              </w:rPr>
              <w:t>n</w:t>
            </w:r>
            <w:r w:rsidRPr="00572336">
              <w:rPr>
                <w:rFonts w:ascii="Times New Roman" w:hAnsi="Times New Roman"/>
              </w:rPr>
              <w:t xml:space="preserve">ds that make up the endocrine system?   </w:t>
            </w:r>
          </w:p>
        </w:tc>
        <w:tc>
          <w:tcPr>
            <w:tcW w:w="3060"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rPr>
                <w:rFonts w:ascii="Times New Roman" w:hAnsi="Times New Roman"/>
                <w:b/>
              </w:rPr>
            </w:pPr>
            <w:r w:rsidRPr="00572336">
              <w:rPr>
                <w:rFonts w:ascii="Times New Roman" w:hAnsi="Times New Roman"/>
                <w:b/>
                <w:u w:val="single"/>
              </w:rPr>
              <w:lastRenderedPageBreak/>
              <w:t>Bell Ringer:</w:t>
            </w:r>
          </w:p>
          <w:p w:rsidR="00F322CB" w:rsidRPr="00572336" w:rsidRDefault="00F322CB" w:rsidP="00346148">
            <w:pPr>
              <w:rPr>
                <w:rFonts w:ascii="Times New Roman" w:hAnsi="Times New Roman"/>
                <w:b/>
                <w:u w:val="single"/>
              </w:rPr>
            </w:pPr>
            <w:r w:rsidRPr="00572336">
              <w:rPr>
                <w:rFonts w:ascii="Times New Roman" w:hAnsi="Times New Roman"/>
                <w:b/>
              </w:rPr>
              <w:t>What is the difference between negative and positive feedback?</w:t>
            </w:r>
          </w:p>
          <w:p w:rsidR="00F322CB" w:rsidRPr="00572336" w:rsidRDefault="00F322CB" w:rsidP="00346148">
            <w:pPr>
              <w:rPr>
                <w:rFonts w:ascii="Times New Roman" w:hAnsi="Times New Roman"/>
                <w:b/>
                <w:u w:val="single"/>
              </w:rPr>
            </w:pPr>
            <w:r w:rsidRPr="00572336">
              <w:rPr>
                <w:rFonts w:ascii="Times New Roman" w:hAnsi="Times New Roman"/>
                <w:b/>
                <w:u w:val="single"/>
              </w:rPr>
              <w:t xml:space="preserve">Instructional Tasks: </w:t>
            </w:r>
            <w:r w:rsidRPr="00572336">
              <w:rPr>
                <w:rFonts w:ascii="Times New Roman" w:hAnsi="Times New Roman"/>
                <w:b/>
                <w:u w:val="single"/>
              </w:rPr>
              <w:br/>
            </w:r>
            <w:r w:rsidRPr="00CE1758">
              <w:rPr>
                <w:rFonts w:ascii="Times New Roman" w:hAnsi="Times New Roman"/>
              </w:rPr>
              <w:t xml:space="preserve">Make a simple chart that </w:t>
            </w:r>
            <w:r>
              <w:rPr>
                <w:rFonts w:ascii="Times New Roman" w:hAnsi="Times New Roman"/>
              </w:rPr>
              <w:t>uses all of the glands of the e</w:t>
            </w:r>
            <w:r w:rsidRPr="00CE1758">
              <w:rPr>
                <w:rFonts w:ascii="Times New Roman" w:hAnsi="Times New Roman"/>
              </w:rPr>
              <w:t>ndocrine system. Students will give a location of the gland and a brief descr</w:t>
            </w:r>
            <w:r>
              <w:rPr>
                <w:rFonts w:ascii="Times New Roman" w:hAnsi="Times New Roman"/>
              </w:rPr>
              <w:t xml:space="preserve">iption of each  (see </w:t>
            </w:r>
            <w:proofErr w:type="spellStart"/>
            <w:r>
              <w:rPr>
                <w:rFonts w:ascii="Times New Roman" w:hAnsi="Times New Roman"/>
              </w:rPr>
              <w:t>pg</w:t>
            </w:r>
            <w:proofErr w:type="spellEnd"/>
            <w:r>
              <w:rPr>
                <w:rFonts w:ascii="Times New Roman" w:hAnsi="Times New Roman"/>
              </w:rPr>
              <w:t>, 90 TE f</w:t>
            </w:r>
            <w:r w:rsidRPr="00CE1758">
              <w:rPr>
                <w:rFonts w:ascii="Times New Roman" w:hAnsi="Times New Roman"/>
              </w:rPr>
              <w:t>or important glands to include)</w:t>
            </w:r>
          </w:p>
          <w:p w:rsidR="00F322CB" w:rsidRDefault="00F322CB" w:rsidP="00346148">
            <w:pPr>
              <w:rPr>
                <w:rFonts w:ascii="Times New Roman" w:hAnsi="Times New Roman"/>
                <w:b/>
                <w:u w:val="single"/>
              </w:rPr>
            </w:pPr>
          </w:p>
          <w:p w:rsidR="00F322CB" w:rsidRPr="00572336" w:rsidRDefault="00F322CB" w:rsidP="00346148">
            <w:pPr>
              <w:rPr>
                <w:rFonts w:ascii="Times New Roman" w:hAnsi="Times New Roman"/>
              </w:rPr>
            </w:pPr>
            <w:r w:rsidRPr="00572336">
              <w:rPr>
                <w:rFonts w:ascii="Times New Roman" w:hAnsi="Times New Roman"/>
                <w:b/>
                <w:u w:val="single"/>
              </w:rPr>
              <w:lastRenderedPageBreak/>
              <w:t>Summarizer:</w:t>
            </w:r>
          </w:p>
          <w:p w:rsidR="00F322CB" w:rsidRPr="00572336" w:rsidRDefault="00F322CB" w:rsidP="00346148">
            <w:pPr>
              <w:rPr>
                <w:rFonts w:ascii="Times New Roman" w:hAnsi="Times New Roman"/>
                <w:b/>
                <w:u w:val="single"/>
              </w:rPr>
            </w:pPr>
            <w:r w:rsidRPr="00572336">
              <w:rPr>
                <w:rFonts w:ascii="Times New Roman" w:hAnsi="Times New Roman"/>
              </w:rPr>
              <w:t>What are some of the main jobs of the endocrine system?</w:t>
            </w:r>
          </w:p>
        </w:tc>
        <w:tc>
          <w:tcPr>
            <w:tcW w:w="2880" w:type="dxa"/>
            <w:tcBorders>
              <w:top w:val="single" w:sz="4" w:space="0" w:color="000000"/>
              <w:left w:val="single" w:sz="4" w:space="0" w:color="000000"/>
              <w:bottom w:val="single" w:sz="4" w:space="0" w:color="000000"/>
              <w:right w:val="single" w:sz="4" w:space="0" w:color="000000"/>
            </w:tcBorders>
            <w:shd w:val="clear" w:color="auto" w:fill="auto"/>
          </w:tcPr>
          <w:p w:rsidR="00F322CB" w:rsidRPr="00572336" w:rsidRDefault="00F322CB" w:rsidP="00346148">
            <w:pPr>
              <w:rPr>
                <w:rFonts w:ascii="Times New Roman" w:hAnsi="Times New Roman"/>
                <w:b/>
              </w:rPr>
            </w:pPr>
            <w:r w:rsidRPr="00572336">
              <w:rPr>
                <w:rFonts w:ascii="Times New Roman" w:hAnsi="Times New Roman"/>
                <w:b/>
                <w:u w:val="single"/>
              </w:rPr>
              <w:lastRenderedPageBreak/>
              <w:t>Bell Ringer:</w:t>
            </w:r>
          </w:p>
          <w:p w:rsidR="00F322CB" w:rsidRPr="00572336" w:rsidRDefault="00F322CB" w:rsidP="00346148">
            <w:pPr>
              <w:rPr>
                <w:rFonts w:ascii="Times New Roman" w:hAnsi="Times New Roman"/>
                <w:b/>
                <w:u w:val="single"/>
              </w:rPr>
            </w:pPr>
            <w:r w:rsidRPr="00572336">
              <w:rPr>
                <w:rFonts w:ascii="Times New Roman" w:hAnsi="Times New Roman"/>
                <w:b/>
              </w:rPr>
              <w:t>Visual Summary (pg. 92)  #  18-20</w:t>
            </w:r>
          </w:p>
          <w:p w:rsidR="00F322CB" w:rsidRPr="00572336" w:rsidRDefault="00F322CB" w:rsidP="00346148">
            <w:pPr>
              <w:rPr>
                <w:rFonts w:ascii="Times New Roman" w:hAnsi="Times New Roman"/>
              </w:rPr>
            </w:pPr>
            <w:r w:rsidRPr="00572336">
              <w:rPr>
                <w:rFonts w:ascii="Times New Roman" w:hAnsi="Times New Roman"/>
                <w:b/>
                <w:u w:val="single"/>
              </w:rPr>
              <w:t xml:space="preserve">Instructional Tasks: </w:t>
            </w:r>
            <w:r w:rsidRPr="00572336">
              <w:rPr>
                <w:rFonts w:ascii="Times New Roman" w:hAnsi="Times New Roman"/>
                <w:b/>
                <w:u w:val="single"/>
              </w:rPr>
              <w:br/>
            </w:r>
            <w:r w:rsidRPr="00572336">
              <w:rPr>
                <w:rFonts w:ascii="Times New Roman" w:hAnsi="Times New Roman"/>
                <w:b/>
              </w:rPr>
              <w:t>Write to Learn</w:t>
            </w:r>
            <w:r w:rsidRPr="00572336">
              <w:rPr>
                <w:rFonts w:ascii="Times New Roman" w:hAnsi="Times New Roman"/>
              </w:rPr>
              <w:t>:</w:t>
            </w:r>
          </w:p>
          <w:p w:rsidR="00F322CB" w:rsidRPr="00572336" w:rsidRDefault="00F322CB" w:rsidP="00346148">
            <w:pPr>
              <w:rPr>
                <w:rFonts w:ascii="Times New Roman" w:hAnsi="Times New Roman"/>
              </w:rPr>
            </w:pPr>
            <w:r w:rsidRPr="00572336">
              <w:rPr>
                <w:rFonts w:ascii="Times New Roman" w:hAnsi="Times New Roman"/>
              </w:rPr>
              <w:t>Human Biology and Health 6.1 “How the nervous system works”</w:t>
            </w:r>
          </w:p>
          <w:p w:rsidR="00F322CB" w:rsidRPr="00572336" w:rsidRDefault="00F322CB" w:rsidP="00346148">
            <w:pPr>
              <w:rPr>
                <w:rFonts w:ascii="Times New Roman" w:hAnsi="Times New Roman"/>
              </w:rPr>
            </w:pPr>
            <w:r w:rsidRPr="00572336">
              <w:rPr>
                <w:rFonts w:ascii="Times New Roman" w:hAnsi="Times New Roman"/>
              </w:rPr>
              <w:t xml:space="preserve">OR </w:t>
            </w:r>
          </w:p>
          <w:p w:rsidR="00F322CB" w:rsidRPr="00572336" w:rsidRDefault="00F322CB" w:rsidP="00346148">
            <w:pPr>
              <w:rPr>
                <w:rFonts w:ascii="Times New Roman" w:hAnsi="Times New Roman"/>
              </w:rPr>
            </w:pPr>
            <w:r w:rsidRPr="00572336">
              <w:rPr>
                <w:rFonts w:ascii="Times New Roman" w:hAnsi="Times New Roman"/>
              </w:rPr>
              <w:t>Other technology assignment:</w:t>
            </w:r>
          </w:p>
          <w:p w:rsidR="00F322CB" w:rsidRPr="00572336" w:rsidRDefault="00F322CB" w:rsidP="00346148">
            <w:pPr>
              <w:rPr>
                <w:rFonts w:ascii="Times New Roman" w:hAnsi="Times New Roman"/>
              </w:rPr>
            </w:pPr>
            <w:proofErr w:type="spellStart"/>
            <w:r w:rsidRPr="00572336">
              <w:rPr>
                <w:rFonts w:ascii="Times New Roman" w:hAnsi="Times New Roman"/>
              </w:rPr>
              <w:lastRenderedPageBreak/>
              <w:t>Webquest</w:t>
            </w:r>
            <w:proofErr w:type="spellEnd"/>
            <w:r w:rsidRPr="00572336">
              <w:rPr>
                <w:rFonts w:ascii="Times New Roman" w:hAnsi="Times New Roman"/>
              </w:rPr>
              <w:t xml:space="preserve"> options on Endocrine System</w:t>
            </w:r>
          </w:p>
          <w:p w:rsidR="00F322CB" w:rsidRPr="00572336" w:rsidRDefault="00F322CB" w:rsidP="00346148">
            <w:pPr>
              <w:rPr>
                <w:rFonts w:ascii="Times New Roman" w:hAnsi="Times New Roman"/>
              </w:rPr>
            </w:pPr>
            <w:r w:rsidRPr="00572336">
              <w:rPr>
                <w:rFonts w:ascii="Times New Roman" w:hAnsi="Times New Roman"/>
              </w:rPr>
              <w:t xml:space="preserve">Zunal.com:  </w:t>
            </w:r>
          </w:p>
          <w:p w:rsidR="00F322CB" w:rsidRPr="00572336" w:rsidRDefault="00D21067" w:rsidP="00346148">
            <w:pPr>
              <w:rPr>
                <w:rFonts w:ascii="Times New Roman" w:hAnsi="Times New Roman"/>
              </w:rPr>
            </w:pPr>
            <w:hyperlink r:id="rId45" w:history="1">
              <w:r w:rsidR="00F322CB" w:rsidRPr="00572336">
                <w:rPr>
                  <w:rStyle w:val="Hyperlink"/>
                  <w:rFonts w:ascii="Times New Roman" w:hAnsi="Times New Roman"/>
                </w:rPr>
                <w:t>http://zunal.com/webquest.php?w=129902</w:t>
              </w:r>
            </w:hyperlink>
          </w:p>
          <w:p w:rsidR="00F322CB" w:rsidRPr="00572336" w:rsidRDefault="00D21067" w:rsidP="00F322CB">
            <w:pPr>
              <w:pStyle w:val="Heading3"/>
              <w:numPr>
                <w:ilvl w:val="2"/>
                <w:numId w:val="12"/>
              </w:numPr>
              <w:rPr>
                <w:rFonts w:cs="Times New Roman"/>
                <w:sz w:val="22"/>
                <w:szCs w:val="22"/>
              </w:rPr>
            </w:pPr>
            <w:hyperlink r:id="rId46" w:history="1">
              <w:r w:rsidR="00F322CB" w:rsidRPr="00572336">
                <w:rPr>
                  <w:rStyle w:val="Hyperlink"/>
                  <w:sz w:val="22"/>
                  <w:szCs w:val="22"/>
                </w:rPr>
                <w:t>ENDOCRINE SYSTEM WEBQUEST - The Mad Hatcher</w:t>
              </w:r>
            </w:hyperlink>
          </w:p>
          <w:p w:rsidR="00F322CB" w:rsidRPr="00572336" w:rsidRDefault="00F322CB" w:rsidP="00346148">
            <w:pPr>
              <w:rPr>
                <w:rFonts w:ascii="Times New Roman" w:hAnsi="Times New Roman"/>
                <w:b/>
                <w:u w:val="single"/>
              </w:rPr>
            </w:pPr>
          </w:p>
          <w:p w:rsidR="00F322CB" w:rsidRPr="00572336" w:rsidRDefault="00F322CB" w:rsidP="00346148">
            <w:pPr>
              <w:rPr>
                <w:rFonts w:ascii="Times New Roman" w:hAnsi="Times New Roman"/>
                <w:b/>
                <w:u w:val="single"/>
              </w:rPr>
            </w:pPr>
          </w:p>
        </w:tc>
      </w:tr>
      <w:tr w:rsidR="00F322CB" w:rsidRPr="00572336" w:rsidTr="00346148">
        <w:tc>
          <w:tcPr>
            <w:tcW w:w="2790"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rPr>
                <w:rFonts w:ascii="Times New Roman" w:hAnsi="Times New Roman"/>
                <w:b/>
                <w:u w:val="single"/>
              </w:rPr>
            </w:pPr>
            <w:r w:rsidRPr="00572336">
              <w:rPr>
                <w:rFonts w:ascii="Times New Roman" w:hAnsi="Times New Roman"/>
                <w:b/>
                <w:u w:val="single"/>
              </w:rPr>
              <w:lastRenderedPageBreak/>
              <w:t xml:space="preserve">Assessment: </w:t>
            </w:r>
            <w:r w:rsidRPr="00572336">
              <w:rPr>
                <w:rFonts w:ascii="Times New Roman" w:hAnsi="Times New Roman"/>
                <w:b/>
                <w:u w:val="single"/>
              </w:rPr>
              <w:br/>
            </w:r>
            <w:r w:rsidRPr="00572336">
              <w:rPr>
                <w:rFonts w:ascii="Times New Roman" w:hAnsi="Times New Roman"/>
              </w:rPr>
              <w:t>Participation, Observation</w:t>
            </w:r>
          </w:p>
        </w:tc>
        <w:tc>
          <w:tcPr>
            <w:tcW w:w="2700"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rPr>
                <w:rFonts w:ascii="Times New Roman" w:hAnsi="Times New Roman"/>
                <w:b/>
                <w:u w:val="single"/>
              </w:rPr>
            </w:pPr>
            <w:r w:rsidRPr="00572336">
              <w:rPr>
                <w:rFonts w:ascii="Times New Roman" w:hAnsi="Times New Roman"/>
                <w:b/>
                <w:u w:val="single"/>
              </w:rPr>
              <w:t xml:space="preserve">Assessment: </w:t>
            </w:r>
            <w:r w:rsidRPr="00572336">
              <w:rPr>
                <w:rFonts w:ascii="Times New Roman" w:hAnsi="Times New Roman"/>
                <w:b/>
                <w:u w:val="single"/>
              </w:rPr>
              <w:br/>
            </w:r>
            <w:r w:rsidRPr="00572336">
              <w:rPr>
                <w:rFonts w:ascii="Times New Roman" w:hAnsi="Times New Roman"/>
              </w:rPr>
              <w:t>Participation, Graded Assignment, Observation</w:t>
            </w:r>
          </w:p>
        </w:tc>
        <w:tc>
          <w:tcPr>
            <w:tcW w:w="2880"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rPr>
                <w:rFonts w:ascii="Times New Roman" w:hAnsi="Times New Roman"/>
                <w:b/>
                <w:u w:val="single"/>
              </w:rPr>
            </w:pPr>
            <w:r w:rsidRPr="00572336">
              <w:rPr>
                <w:rFonts w:ascii="Times New Roman" w:hAnsi="Times New Roman"/>
                <w:b/>
                <w:u w:val="single"/>
              </w:rPr>
              <w:t xml:space="preserve">Assessment: </w:t>
            </w:r>
            <w:r w:rsidRPr="00572336">
              <w:rPr>
                <w:rFonts w:ascii="Times New Roman" w:hAnsi="Times New Roman"/>
                <w:b/>
                <w:u w:val="single"/>
              </w:rPr>
              <w:br/>
            </w:r>
            <w:r w:rsidRPr="00572336">
              <w:rPr>
                <w:rFonts w:ascii="Times New Roman" w:hAnsi="Times New Roman"/>
              </w:rPr>
              <w:t>Participation, Participation, Graded Assignment, Observation</w:t>
            </w:r>
          </w:p>
        </w:tc>
        <w:tc>
          <w:tcPr>
            <w:tcW w:w="3060"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rPr>
                <w:rFonts w:ascii="Times New Roman" w:hAnsi="Times New Roman"/>
                <w:b/>
                <w:u w:val="single"/>
              </w:rPr>
            </w:pPr>
            <w:r w:rsidRPr="00572336">
              <w:rPr>
                <w:rFonts w:ascii="Times New Roman" w:hAnsi="Times New Roman"/>
                <w:b/>
                <w:u w:val="single"/>
              </w:rPr>
              <w:t xml:space="preserve">Assessment: </w:t>
            </w:r>
            <w:r w:rsidRPr="00572336">
              <w:rPr>
                <w:rFonts w:ascii="Times New Roman" w:hAnsi="Times New Roman"/>
                <w:b/>
                <w:u w:val="single"/>
              </w:rPr>
              <w:br/>
            </w:r>
            <w:r w:rsidRPr="00572336">
              <w:rPr>
                <w:rFonts w:ascii="Times New Roman" w:hAnsi="Times New Roman"/>
              </w:rPr>
              <w:t>Participation, Graded Assignment</w:t>
            </w:r>
          </w:p>
        </w:tc>
        <w:tc>
          <w:tcPr>
            <w:tcW w:w="2880" w:type="dxa"/>
            <w:tcBorders>
              <w:top w:val="single" w:sz="4" w:space="0" w:color="000000"/>
              <w:left w:val="single" w:sz="4" w:space="0" w:color="000000"/>
              <w:bottom w:val="single" w:sz="4" w:space="0" w:color="000000"/>
              <w:right w:val="single" w:sz="4" w:space="0" w:color="000000"/>
            </w:tcBorders>
            <w:shd w:val="clear" w:color="auto" w:fill="auto"/>
          </w:tcPr>
          <w:p w:rsidR="00F322CB" w:rsidRPr="00572336" w:rsidRDefault="00F322CB" w:rsidP="00346148">
            <w:pPr>
              <w:rPr>
                <w:rFonts w:ascii="Times New Roman" w:hAnsi="Times New Roman"/>
              </w:rPr>
            </w:pPr>
            <w:r w:rsidRPr="00572336">
              <w:rPr>
                <w:rFonts w:ascii="Times New Roman" w:hAnsi="Times New Roman"/>
                <w:b/>
                <w:u w:val="single"/>
              </w:rPr>
              <w:t xml:space="preserve">Assessment: </w:t>
            </w:r>
            <w:r w:rsidRPr="00572336">
              <w:rPr>
                <w:rFonts w:ascii="Times New Roman" w:hAnsi="Times New Roman"/>
                <w:b/>
                <w:u w:val="single"/>
              </w:rPr>
              <w:br/>
            </w:r>
            <w:r w:rsidRPr="00572336">
              <w:rPr>
                <w:rFonts w:ascii="Times New Roman" w:hAnsi="Times New Roman"/>
              </w:rPr>
              <w:t>Participation, Graded Assignment, Observation</w:t>
            </w:r>
          </w:p>
        </w:tc>
      </w:tr>
    </w:tbl>
    <w:p w:rsidR="00F322CB" w:rsidRPr="00572336" w:rsidRDefault="00F322CB" w:rsidP="00F322CB">
      <w:pPr>
        <w:rPr>
          <w:rFonts w:ascii="Times New Roman" w:hAnsi="Times New Roman"/>
        </w:rPr>
      </w:pPr>
    </w:p>
    <w:p w:rsidR="00F322CB" w:rsidRPr="00572336" w:rsidRDefault="00F322CB" w:rsidP="00F322CB">
      <w:pPr>
        <w:rPr>
          <w:rFonts w:ascii="Times New Roman" w:hAnsi="Times New Roman"/>
        </w:rPr>
      </w:pPr>
      <w:r>
        <w:rPr>
          <w:rFonts w:ascii="Times New Roman" w:hAnsi="Times New Roman"/>
        </w:rPr>
        <w:br w:type="page"/>
      </w:r>
    </w:p>
    <w:tbl>
      <w:tblPr>
        <w:tblW w:w="0" w:type="auto"/>
        <w:tblInd w:w="-72" w:type="dxa"/>
        <w:tblLayout w:type="fixed"/>
        <w:tblLook w:val="0000" w:firstRow="0" w:lastRow="0" w:firstColumn="0" w:lastColumn="0" w:noHBand="0" w:noVBand="0"/>
      </w:tblPr>
      <w:tblGrid>
        <w:gridCol w:w="2790"/>
        <w:gridCol w:w="2790"/>
        <w:gridCol w:w="2790"/>
        <w:gridCol w:w="3060"/>
        <w:gridCol w:w="2880"/>
      </w:tblGrid>
      <w:tr w:rsidR="00F322CB" w:rsidRPr="00572336" w:rsidTr="00346148">
        <w:tc>
          <w:tcPr>
            <w:tcW w:w="2790"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jc w:val="center"/>
              <w:rPr>
                <w:rFonts w:ascii="Times New Roman" w:hAnsi="Times New Roman"/>
                <w:b/>
                <w:u w:val="single"/>
              </w:rPr>
            </w:pPr>
            <w:r>
              <w:rPr>
                <w:rFonts w:ascii="Times New Roman" w:hAnsi="Times New Roman"/>
                <w:b/>
                <w:u w:val="single"/>
              </w:rPr>
              <w:lastRenderedPageBreak/>
              <w:t>Day 36</w:t>
            </w:r>
          </w:p>
          <w:p w:rsidR="00F322CB" w:rsidRPr="00572336" w:rsidRDefault="00F322CB" w:rsidP="00346148">
            <w:pPr>
              <w:rPr>
                <w:rFonts w:ascii="Times New Roman" w:hAnsi="Times New Roman"/>
                <w:b/>
                <w:u w:val="single"/>
              </w:rPr>
            </w:pPr>
            <w:r w:rsidRPr="00572336">
              <w:rPr>
                <w:rFonts w:ascii="Times New Roman" w:hAnsi="Times New Roman"/>
                <w:b/>
                <w:u w:val="single"/>
              </w:rPr>
              <w:t>Lesson:</w:t>
            </w:r>
            <w:r w:rsidRPr="00572336">
              <w:rPr>
                <w:rFonts w:ascii="Times New Roman" w:hAnsi="Times New Roman"/>
                <w:b/>
              </w:rPr>
              <w:t xml:space="preserve"> Human Anatomy: Immune System</w:t>
            </w:r>
          </w:p>
        </w:tc>
        <w:tc>
          <w:tcPr>
            <w:tcW w:w="2790"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jc w:val="center"/>
              <w:rPr>
                <w:rFonts w:ascii="Times New Roman" w:hAnsi="Times New Roman"/>
                <w:b/>
                <w:u w:val="single"/>
              </w:rPr>
            </w:pPr>
            <w:r>
              <w:rPr>
                <w:rFonts w:ascii="Times New Roman" w:hAnsi="Times New Roman"/>
                <w:b/>
                <w:u w:val="single"/>
              </w:rPr>
              <w:t>Day 37</w:t>
            </w:r>
          </w:p>
          <w:p w:rsidR="00F322CB" w:rsidRPr="00572336" w:rsidRDefault="00F322CB" w:rsidP="00346148">
            <w:pPr>
              <w:rPr>
                <w:rFonts w:ascii="Times New Roman" w:hAnsi="Times New Roman"/>
                <w:b/>
                <w:u w:val="single"/>
              </w:rPr>
            </w:pPr>
            <w:r w:rsidRPr="00572336">
              <w:rPr>
                <w:rFonts w:ascii="Times New Roman" w:hAnsi="Times New Roman"/>
                <w:b/>
                <w:u w:val="single"/>
              </w:rPr>
              <w:t xml:space="preserve">Lesson:  </w:t>
            </w:r>
            <w:r w:rsidRPr="00572336">
              <w:rPr>
                <w:rFonts w:ascii="Times New Roman" w:hAnsi="Times New Roman"/>
                <w:b/>
              </w:rPr>
              <w:t>Human Anatomy: Immune System</w:t>
            </w:r>
          </w:p>
        </w:tc>
        <w:tc>
          <w:tcPr>
            <w:tcW w:w="2790"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jc w:val="center"/>
              <w:rPr>
                <w:rFonts w:ascii="Times New Roman" w:hAnsi="Times New Roman"/>
                <w:b/>
                <w:u w:val="single"/>
              </w:rPr>
            </w:pPr>
            <w:r>
              <w:rPr>
                <w:rFonts w:ascii="Times New Roman" w:hAnsi="Times New Roman"/>
                <w:b/>
                <w:u w:val="single"/>
              </w:rPr>
              <w:t>Day 38</w:t>
            </w:r>
          </w:p>
          <w:p w:rsidR="00F322CB" w:rsidRPr="00572336" w:rsidRDefault="00F322CB" w:rsidP="00346148">
            <w:pPr>
              <w:rPr>
                <w:rFonts w:ascii="Times New Roman" w:hAnsi="Times New Roman"/>
                <w:b/>
                <w:u w:val="single"/>
              </w:rPr>
            </w:pPr>
            <w:r w:rsidRPr="00572336">
              <w:rPr>
                <w:rFonts w:ascii="Times New Roman" w:hAnsi="Times New Roman"/>
                <w:b/>
                <w:u w:val="single"/>
              </w:rPr>
              <w:t xml:space="preserve">Lesson: </w:t>
            </w:r>
            <w:r w:rsidRPr="00572336">
              <w:rPr>
                <w:rFonts w:ascii="Times New Roman" w:hAnsi="Times New Roman"/>
                <w:b/>
              </w:rPr>
              <w:t>Human Anatomy: Immune System</w:t>
            </w:r>
          </w:p>
        </w:tc>
        <w:tc>
          <w:tcPr>
            <w:tcW w:w="3060"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jc w:val="center"/>
              <w:rPr>
                <w:rFonts w:ascii="Times New Roman" w:hAnsi="Times New Roman"/>
                <w:b/>
                <w:u w:val="single"/>
              </w:rPr>
            </w:pPr>
            <w:r>
              <w:rPr>
                <w:rFonts w:ascii="Times New Roman" w:hAnsi="Times New Roman"/>
                <w:b/>
                <w:u w:val="single"/>
              </w:rPr>
              <w:t>Day 39</w:t>
            </w:r>
          </w:p>
          <w:p w:rsidR="00F322CB" w:rsidRPr="00572336" w:rsidRDefault="00F322CB" w:rsidP="00346148">
            <w:pPr>
              <w:rPr>
                <w:rFonts w:ascii="Times New Roman" w:hAnsi="Times New Roman"/>
                <w:b/>
                <w:u w:val="single"/>
              </w:rPr>
            </w:pPr>
            <w:r w:rsidRPr="00572336">
              <w:rPr>
                <w:rFonts w:ascii="Times New Roman" w:hAnsi="Times New Roman"/>
                <w:b/>
                <w:u w:val="single"/>
              </w:rPr>
              <w:t xml:space="preserve">Lesson: </w:t>
            </w:r>
            <w:r w:rsidRPr="00572336">
              <w:rPr>
                <w:rFonts w:ascii="Times New Roman" w:hAnsi="Times New Roman"/>
                <w:b/>
              </w:rPr>
              <w:t>Human Anatomy: Immune System</w:t>
            </w:r>
          </w:p>
        </w:tc>
        <w:tc>
          <w:tcPr>
            <w:tcW w:w="2880" w:type="dxa"/>
            <w:tcBorders>
              <w:top w:val="single" w:sz="4" w:space="0" w:color="000000"/>
              <w:left w:val="single" w:sz="4" w:space="0" w:color="000000"/>
              <w:bottom w:val="single" w:sz="4" w:space="0" w:color="000000"/>
              <w:right w:val="single" w:sz="4" w:space="0" w:color="000000"/>
            </w:tcBorders>
            <w:shd w:val="clear" w:color="auto" w:fill="auto"/>
          </w:tcPr>
          <w:p w:rsidR="00F322CB" w:rsidRPr="00572336" w:rsidRDefault="00F322CB" w:rsidP="00346148">
            <w:pPr>
              <w:jc w:val="center"/>
              <w:rPr>
                <w:rFonts w:ascii="Times New Roman" w:hAnsi="Times New Roman"/>
                <w:b/>
                <w:u w:val="single"/>
              </w:rPr>
            </w:pPr>
            <w:r>
              <w:rPr>
                <w:rFonts w:ascii="Times New Roman" w:hAnsi="Times New Roman"/>
                <w:b/>
                <w:u w:val="single"/>
              </w:rPr>
              <w:t>Day 40</w:t>
            </w:r>
          </w:p>
          <w:p w:rsidR="00F322CB" w:rsidRPr="00572336" w:rsidRDefault="00F322CB" w:rsidP="00346148">
            <w:pPr>
              <w:rPr>
                <w:rFonts w:ascii="Times New Roman" w:hAnsi="Times New Roman"/>
                <w:b/>
                <w:u w:val="single"/>
              </w:rPr>
            </w:pPr>
            <w:r w:rsidRPr="00572336">
              <w:rPr>
                <w:rFonts w:ascii="Times New Roman" w:hAnsi="Times New Roman"/>
                <w:b/>
                <w:u w:val="single"/>
              </w:rPr>
              <w:t xml:space="preserve">Lesson: </w:t>
            </w:r>
            <w:r w:rsidRPr="00572336">
              <w:rPr>
                <w:rFonts w:ascii="Times New Roman" w:hAnsi="Times New Roman"/>
                <w:b/>
              </w:rPr>
              <w:t>Human Anatomy: Immune System</w:t>
            </w:r>
          </w:p>
        </w:tc>
      </w:tr>
      <w:tr w:rsidR="00F322CB" w:rsidRPr="00572336" w:rsidTr="00346148">
        <w:tc>
          <w:tcPr>
            <w:tcW w:w="2790"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tabs>
                <w:tab w:val="left" w:pos="2160"/>
              </w:tabs>
              <w:rPr>
                <w:rFonts w:ascii="Times New Roman" w:hAnsi="Times New Roman"/>
                <w:b/>
                <w:u w:val="single"/>
              </w:rPr>
            </w:pPr>
            <w:r w:rsidRPr="00572336">
              <w:rPr>
                <w:rFonts w:ascii="Times New Roman" w:hAnsi="Times New Roman"/>
                <w:b/>
                <w:u w:val="single"/>
              </w:rPr>
              <w:t xml:space="preserve">Clarifying Objective:  </w:t>
            </w:r>
            <w:r w:rsidRPr="00572336">
              <w:rPr>
                <w:rFonts w:ascii="Times New Roman" w:hAnsi="Times New Roman"/>
                <w:b/>
                <w:bCs/>
              </w:rPr>
              <w:t>7.L.1.4: Summarize the general functions of the major systems of the human body and ways that these systems interact with each other to sustain life.</w:t>
            </w:r>
          </w:p>
          <w:p w:rsidR="00F322CB" w:rsidRPr="00572336" w:rsidRDefault="00F322CB" w:rsidP="00346148">
            <w:pPr>
              <w:spacing w:after="0"/>
              <w:rPr>
                <w:rFonts w:ascii="Times New Roman" w:hAnsi="Times New Roman"/>
                <w:b/>
              </w:rPr>
            </w:pPr>
            <w:r w:rsidRPr="00572336">
              <w:rPr>
                <w:rFonts w:ascii="Times New Roman" w:hAnsi="Times New Roman"/>
                <w:b/>
                <w:u w:val="single"/>
              </w:rPr>
              <w:t>Academic Vocabulary:</w:t>
            </w:r>
          </w:p>
          <w:p w:rsidR="00F322CB" w:rsidRPr="00572336" w:rsidRDefault="00F322CB" w:rsidP="00346148">
            <w:pPr>
              <w:spacing w:after="0"/>
              <w:rPr>
                <w:rFonts w:ascii="Times New Roman" w:hAnsi="Times New Roman"/>
                <w:b/>
                <w:u w:val="single"/>
              </w:rPr>
            </w:pPr>
            <w:r>
              <w:rPr>
                <w:rFonts w:ascii="Times New Roman" w:hAnsi="Times New Roman"/>
                <w:b/>
              </w:rPr>
              <w:t>p</w:t>
            </w:r>
            <w:r w:rsidRPr="00572336">
              <w:rPr>
                <w:rFonts w:ascii="Times New Roman" w:hAnsi="Times New Roman"/>
                <w:b/>
              </w:rPr>
              <w:t>athogen</w:t>
            </w:r>
            <w:r>
              <w:rPr>
                <w:rFonts w:ascii="Times New Roman" w:hAnsi="Times New Roman"/>
                <w:b/>
              </w:rPr>
              <w:t xml:space="preserve">, </w:t>
            </w:r>
            <w:r w:rsidRPr="00572336">
              <w:rPr>
                <w:rFonts w:ascii="Times New Roman" w:hAnsi="Times New Roman"/>
                <w:b/>
              </w:rPr>
              <w:t>T Cell</w:t>
            </w:r>
            <w:r>
              <w:rPr>
                <w:rFonts w:ascii="Times New Roman" w:hAnsi="Times New Roman"/>
                <w:b/>
              </w:rPr>
              <w:t xml:space="preserve">, </w:t>
            </w:r>
            <w:r w:rsidRPr="00572336">
              <w:rPr>
                <w:rFonts w:ascii="Times New Roman" w:hAnsi="Times New Roman"/>
                <w:b/>
              </w:rPr>
              <w:t>B Cell</w:t>
            </w:r>
            <w:r>
              <w:rPr>
                <w:rFonts w:ascii="Times New Roman" w:hAnsi="Times New Roman"/>
                <w:b/>
              </w:rPr>
              <w:t xml:space="preserve">, </w:t>
            </w:r>
            <w:r w:rsidRPr="00572336">
              <w:rPr>
                <w:rFonts w:ascii="Times New Roman" w:hAnsi="Times New Roman"/>
                <w:b/>
              </w:rPr>
              <w:t>immunity</w:t>
            </w:r>
            <w:r>
              <w:rPr>
                <w:rFonts w:ascii="Times New Roman" w:hAnsi="Times New Roman"/>
                <w:b/>
              </w:rPr>
              <w:t xml:space="preserve">, </w:t>
            </w:r>
            <w:r w:rsidRPr="00572336">
              <w:rPr>
                <w:rFonts w:ascii="Times New Roman" w:hAnsi="Times New Roman"/>
                <w:b/>
              </w:rPr>
              <w:t>vaccine</w:t>
            </w:r>
            <w:r>
              <w:rPr>
                <w:rFonts w:ascii="Times New Roman" w:hAnsi="Times New Roman"/>
                <w:b/>
              </w:rPr>
              <w:t xml:space="preserve">, </w:t>
            </w:r>
            <w:r w:rsidRPr="00572336">
              <w:rPr>
                <w:rFonts w:ascii="Times New Roman" w:hAnsi="Times New Roman"/>
                <w:b/>
              </w:rPr>
              <w:t>immune system</w:t>
            </w:r>
            <w:r>
              <w:rPr>
                <w:rFonts w:ascii="Times New Roman" w:hAnsi="Times New Roman"/>
                <w:b/>
              </w:rPr>
              <w:t xml:space="preserve">, </w:t>
            </w:r>
            <w:r w:rsidRPr="00572336">
              <w:rPr>
                <w:rFonts w:ascii="Times New Roman" w:hAnsi="Times New Roman"/>
                <w:b/>
              </w:rPr>
              <w:t>antibody</w:t>
            </w:r>
            <w:r>
              <w:rPr>
                <w:rFonts w:ascii="Times New Roman" w:hAnsi="Times New Roman"/>
                <w:b/>
              </w:rPr>
              <w:t xml:space="preserve">, </w:t>
            </w:r>
            <w:r w:rsidRPr="00572336">
              <w:rPr>
                <w:rFonts w:ascii="Times New Roman" w:hAnsi="Times New Roman"/>
                <w:b/>
              </w:rPr>
              <w:t>macrophage</w:t>
            </w:r>
            <w:r>
              <w:rPr>
                <w:rFonts w:ascii="Times New Roman" w:hAnsi="Times New Roman"/>
                <w:b/>
              </w:rPr>
              <w:t>, active immunity, passive immunity</w:t>
            </w:r>
          </w:p>
        </w:tc>
        <w:tc>
          <w:tcPr>
            <w:tcW w:w="2790"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tabs>
                <w:tab w:val="left" w:pos="2160"/>
              </w:tabs>
              <w:rPr>
                <w:rFonts w:ascii="Times New Roman" w:hAnsi="Times New Roman"/>
                <w:b/>
                <w:u w:val="single"/>
              </w:rPr>
            </w:pPr>
            <w:r w:rsidRPr="00572336">
              <w:rPr>
                <w:rFonts w:ascii="Times New Roman" w:hAnsi="Times New Roman"/>
                <w:b/>
                <w:u w:val="single"/>
              </w:rPr>
              <w:t xml:space="preserve">Clarifying Objective: </w:t>
            </w:r>
            <w:r w:rsidRPr="00572336">
              <w:rPr>
                <w:rFonts w:ascii="Times New Roman" w:hAnsi="Times New Roman"/>
                <w:b/>
                <w:bCs/>
              </w:rPr>
              <w:t>7.L.1.4: Summarize the general functions of the major systems of the human body and ways that these systems interact with each other to sustain life.</w:t>
            </w:r>
          </w:p>
          <w:p w:rsidR="00F322CB" w:rsidRPr="00572336" w:rsidRDefault="00F322CB" w:rsidP="00346148">
            <w:pPr>
              <w:spacing w:after="0"/>
              <w:rPr>
                <w:rFonts w:ascii="Times New Roman" w:hAnsi="Times New Roman"/>
                <w:b/>
              </w:rPr>
            </w:pPr>
            <w:r w:rsidRPr="00572336">
              <w:rPr>
                <w:rFonts w:ascii="Times New Roman" w:hAnsi="Times New Roman"/>
                <w:b/>
                <w:u w:val="single"/>
              </w:rPr>
              <w:t>Academic Vocabulary:</w:t>
            </w:r>
          </w:p>
          <w:p w:rsidR="00F322CB" w:rsidRPr="00572336" w:rsidRDefault="00F322CB" w:rsidP="00346148">
            <w:pPr>
              <w:spacing w:after="0"/>
              <w:rPr>
                <w:rFonts w:ascii="Times New Roman" w:hAnsi="Times New Roman"/>
                <w:b/>
                <w:u w:val="single"/>
              </w:rPr>
            </w:pPr>
            <w:r>
              <w:rPr>
                <w:rFonts w:ascii="Times New Roman" w:hAnsi="Times New Roman"/>
                <w:b/>
              </w:rPr>
              <w:t>p</w:t>
            </w:r>
            <w:r w:rsidRPr="00572336">
              <w:rPr>
                <w:rFonts w:ascii="Times New Roman" w:hAnsi="Times New Roman"/>
                <w:b/>
              </w:rPr>
              <w:t>athogen</w:t>
            </w:r>
            <w:r>
              <w:rPr>
                <w:rFonts w:ascii="Times New Roman" w:hAnsi="Times New Roman"/>
                <w:b/>
              </w:rPr>
              <w:t xml:space="preserve">, </w:t>
            </w:r>
            <w:r w:rsidRPr="00572336">
              <w:rPr>
                <w:rFonts w:ascii="Times New Roman" w:hAnsi="Times New Roman"/>
                <w:b/>
              </w:rPr>
              <w:t>T Cell</w:t>
            </w:r>
            <w:r>
              <w:rPr>
                <w:rFonts w:ascii="Times New Roman" w:hAnsi="Times New Roman"/>
                <w:b/>
              </w:rPr>
              <w:t xml:space="preserve">, </w:t>
            </w:r>
            <w:r w:rsidRPr="00572336">
              <w:rPr>
                <w:rFonts w:ascii="Times New Roman" w:hAnsi="Times New Roman"/>
                <w:b/>
              </w:rPr>
              <w:t>B Cell</w:t>
            </w:r>
            <w:r>
              <w:rPr>
                <w:rFonts w:ascii="Times New Roman" w:hAnsi="Times New Roman"/>
                <w:b/>
              </w:rPr>
              <w:t xml:space="preserve">, </w:t>
            </w:r>
            <w:r w:rsidRPr="00572336">
              <w:rPr>
                <w:rFonts w:ascii="Times New Roman" w:hAnsi="Times New Roman"/>
                <w:b/>
              </w:rPr>
              <w:t>immunity</w:t>
            </w:r>
            <w:r>
              <w:rPr>
                <w:rFonts w:ascii="Times New Roman" w:hAnsi="Times New Roman"/>
                <w:b/>
              </w:rPr>
              <w:t xml:space="preserve">, </w:t>
            </w:r>
            <w:r w:rsidRPr="00572336">
              <w:rPr>
                <w:rFonts w:ascii="Times New Roman" w:hAnsi="Times New Roman"/>
                <w:b/>
              </w:rPr>
              <w:t>vaccine</w:t>
            </w:r>
            <w:r>
              <w:rPr>
                <w:rFonts w:ascii="Times New Roman" w:hAnsi="Times New Roman"/>
                <w:b/>
              </w:rPr>
              <w:t xml:space="preserve">, </w:t>
            </w:r>
            <w:r w:rsidRPr="00572336">
              <w:rPr>
                <w:rFonts w:ascii="Times New Roman" w:hAnsi="Times New Roman"/>
                <w:b/>
              </w:rPr>
              <w:t>immune system</w:t>
            </w:r>
            <w:r>
              <w:rPr>
                <w:rFonts w:ascii="Times New Roman" w:hAnsi="Times New Roman"/>
                <w:b/>
              </w:rPr>
              <w:t xml:space="preserve">, </w:t>
            </w:r>
            <w:r w:rsidRPr="00572336">
              <w:rPr>
                <w:rFonts w:ascii="Times New Roman" w:hAnsi="Times New Roman"/>
                <w:b/>
              </w:rPr>
              <w:t>antibody</w:t>
            </w:r>
            <w:r>
              <w:rPr>
                <w:rFonts w:ascii="Times New Roman" w:hAnsi="Times New Roman"/>
                <w:b/>
              </w:rPr>
              <w:t xml:space="preserve">, </w:t>
            </w:r>
            <w:r w:rsidRPr="00572336">
              <w:rPr>
                <w:rFonts w:ascii="Times New Roman" w:hAnsi="Times New Roman"/>
                <w:b/>
              </w:rPr>
              <w:t>macrophage</w:t>
            </w:r>
            <w:r>
              <w:rPr>
                <w:rFonts w:ascii="Times New Roman" w:hAnsi="Times New Roman"/>
                <w:b/>
              </w:rPr>
              <w:t>, active immunity, passive immunity</w:t>
            </w:r>
          </w:p>
        </w:tc>
        <w:tc>
          <w:tcPr>
            <w:tcW w:w="2790"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tabs>
                <w:tab w:val="left" w:pos="2160"/>
              </w:tabs>
              <w:rPr>
                <w:rFonts w:ascii="Times New Roman" w:hAnsi="Times New Roman"/>
                <w:b/>
                <w:u w:val="single"/>
              </w:rPr>
            </w:pPr>
            <w:r w:rsidRPr="00572336">
              <w:rPr>
                <w:rFonts w:ascii="Times New Roman" w:hAnsi="Times New Roman"/>
                <w:b/>
                <w:u w:val="single"/>
              </w:rPr>
              <w:t xml:space="preserve">Clarifying Objective: </w:t>
            </w:r>
            <w:r w:rsidRPr="00572336">
              <w:rPr>
                <w:rFonts w:ascii="Times New Roman" w:hAnsi="Times New Roman"/>
                <w:b/>
                <w:bCs/>
              </w:rPr>
              <w:t>7.L.1.4: Summarize the general functions of the major systems of the human body and ways that these systems interact with each other to sustain life.</w:t>
            </w:r>
          </w:p>
          <w:p w:rsidR="00F322CB" w:rsidRPr="00572336" w:rsidRDefault="00F322CB" w:rsidP="00346148">
            <w:pPr>
              <w:spacing w:after="0"/>
              <w:rPr>
                <w:rFonts w:ascii="Times New Roman" w:hAnsi="Times New Roman"/>
                <w:b/>
              </w:rPr>
            </w:pPr>
            <w:r w:rsidRPr="00572336">
              <w:rPr>
                <w:rFonts w:ascii="Times New Roman" w:hAnsi="Times New Roman"/>
                <w:b/>
                <w:u w:val="single"/>
              </w:rPr>
              <w:t>Academic Vocabulary:</w:t>
            </w:r>
          </w:p>
          <w:p w:rsidR="00F322CB" w:rsidRPr="00572336" w:rsidRDefault="00F322CB" w:rsidP="00346148">
            <w:pPr>
              <w:rPr>
                <w:rFonts w:ascii="Times New Roman" w:hAnsi="Times New Roman"/>
                <w:b/>
                <w:u w:val="single"/>
              </w:rPr>
            </w:pPr>
            <w:r>
              <w:rPr>
                <w:rFonts w:ascii="Times New Roman" w:hAnsi="Times New Roman"/>
                <w:b/>
              </w:rPr>
              <w:t>p</w:t>
            </w:r>
            <w:r w:rsidRPr="00572336">
              <w:rPr>
                <w:rFonts w:ascii="Times New Roman" w:hAnsi="Times New Roman"/>
                <w:b/>
              </w:rPr>
              <w:t>athogen</w:t>
            </w:r>
            <w:r>
              <w:rPr>
                <w:rFonts w:ascii="Times New Roman" w:hAnsi="Times New Roman"/>
                <w:b/>
              </w:rPr>
              <w:t xml:space="preserve">, </w:t>
            </w:r>
            <w:r w:rsidRPr="00572336">
              <w:rPr>
                <w:rFonts w:ascii="Times New Roman" w:hAnsi="Times New Roman"/>
                <w:b/>
              </w:rPr>
              <w:t>T Cell</w:t>
            </w:r>
            <w:r>
              <w:rPr>
                <w:rFonts w:ascii="Times New Roman" w:hAnsi="Times New Roman"/>
                <w:b/>
              </w:rPr>
              <w:t xml:space="preserve">, </w:t>
            </w:r>
            <w:r w:rsidRPr="00572336">
              <w:rPr>
                <w:rFonts w:ascii="Times New Roman" w:hAnsi="Times New Roman"/>
                <w:b/>
              </w:rPr>
              <w:t>B Cell</w:t>
            </w:r>
            <w:r>
              <w:rPr>
                <w:rFonts w:ascii="Times New Roman" w:hAnsi="Times New Roman"/>
                <w:b/>
              </w:rPr>
              <w:t xml:space="preserve">, </w:t>
            </w:r>
            <w:r w:rsidRPr="00572336">
              <w:rPr>
                <w:rFonts w:ascii="Times New Roman" w:hAnsi="Times New Roman"/>
                <w:b/>
              </w:rPr>
              <w:t>immunity</w:t>
            </w:r>
            <w:r>
              <w:rPr>
                <w:rFonts w:ascii="Times New Roman" w:hAnsi="Times New Roman"/>
                <w:b/>
              </w:rPr>
              <w:t xml:space="preserve">, </w:t>
            </w:r>
            <w:r w:rsidRPr="00572336">
              <w:rPr>
                <w:rFonts w:ascii="Times New Roman" w:hAnsi="Times New Roman"/>
                <w:b/>
              </w:rPr>
              <w:t>vaccine</w:t>
            </w:r>
            <w:r>
              <w:rPr>
                <w:rFonts w:ascii="Times New Roman" w:hAnsi="Times New Roman"/>
                <w:b/>
              </w:rPr>
              <w:t xml:space="preserve">, </w:t>
            </w:r>
            <w:r w:rsidRPr="00572336">
              <w:rPr>
                <w:rFonts w:ascii="Times New Roman" w:hAnsi="Times New Roman"/>
                <w:b/>
              </w:rPr>
              <w:t>immune system</w:t>
            </w:r>
            <w:r>
              <w:rPr>
                <w:rFonts w:ascii="Times New Roman" w:hAnsi="Times New Roman"/>
                <w:b/>
              </w:rPr>
              <w:t xml:space="preserve">, </w:t>
            </w:r>
            <w:r w:rsidRPr="00572336">
              <w:rPr>
                <w:rFonts w:ascii="Times New Roman" w:hAnsi="Times New Roman"/>
                <w:b/>
              </w:rPr>
              <w:t>antibody</w:t>
            </w:r>
            <w:r>
              <w:rPr>
                <w:rFonts w:ascii="Times New Roman" w:hAnsi="Times New Roman"/>
                <w:b/>
              </w:rPr>
              <w:t xml:space="preserve">, </w:t>
            </w:r>
            <w:r w:rsidRPr="00572336">
              <w:rPr>
                <w:rFonts w:ascii="Times New Roman" w:hAnsi="Times New Roman"/>
                <w:b/>
              </w:rPr>
              <w:t>macrophage</w:t>
            </w:r>
            <w:r>
              <w:rPr>
                <w:rFonts w:ascii="Times New Roman" w:hAnsi="Times New Roman"/>
                <w:b/>
              </w:rPr>
              <w:t>, active immunity, passive immunity</w:t>
            </w:r>
          </w:p>
        </w:tc>
        <w:tc>
          <w:tcPr>
            <w:tcW w:w="3060"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tabs>
                <w:tab w:val="left" w:pos="2160"/>
              </w:tabs>
              <w:rPr>
                <w:rFonts w:ascii="Times New Roman" w:hAnsi="Times New Roman"/>
                <w:b/>
                <w:u w:val="single"/>
              </w:rPr>
            </w:pPr>
            <w:r w:rsidRPr="00572336">
              <w:rPr>
                <w:rFonts w:ascii="Times New Roman" w:hAnsi="Times New Roman"/>
                <w:b/>
                <w:u w:val="single"/>
              </w:rPr>
              <w:t xml:space="preserve">Clarifying Objective: </w:t>
            </w:r>
            <w:r w:rsidRPr="00572336">
              <w:rPr>
                <w:rFonts w:ascii="Times New Roman" w:hAnsi="Times New Roman"/>
                <w:b/>
                <w:bCs/>
              </w:rPr>
              <w:t>7.L.1.4: Summarize the general functions of the major systems of the human body and ways that these systems interact with each other to sustain life.</w:t>
            </w:r>
          </w:p>
          <w:p w:rsidR="00F322CB" w:rsidRPr="00572336" w:rsidRDefault="00F322CB" w:rsidP="00346148">
            <w:pPr>
              <w:spacing w:after="0"/>
              <w:rPr>
                <w:rFonts w:ascii="Times New Roman" w:hAnsi="Times New Roman"/>
                <w:b/>
              </w:rPr>
            </w:pPr>
            <w:r w:rsidRPr="00572336">
              <w:rPr>
                <w:rFonts w:ascii="Times New Roman" w:hAnsi="Times New Roman"/>
                <w:b/>
                <w:u w:val="single"/>
              </w:rPr>
              <w:t>Academic Vocabulary:</w:t>
            </w:r>
          </w:p>
          <w:p w:rsidR="00F322CB" w:rsidRPr="00572336" w:rsidRDefault="00F322CB" w:rsidP="00346148">
            <w:pPr>
              <w:rPr>
                <w:rFonts w:ascii="Times New Roman" w:hAnsi="Times New Roman"/>
                <w:b/>
                <w:u w:val="single"/>
              </w:rPr>
            </w:pPr>
            <w:r>
              <w:rPr>
                <w:rFonts w:ascii="Times New Roman" w:hAnsi="Times New Roman"/>
                <w:b/>
              </w:rPr>
              <w:t>p</w:t>
            </w:r>
            <w:r w:rsidRPr="00572336">
              <w:rPr>
                <w:rFonts w:ascii="Times New Roman" w:hAnsi="Times New Roman"/>
                <w:b/>
              </w:rPr>
              <w:t>athogen</w:t>
            </w:r>
            <w:r>
              <w:rPr>
                <w:rFonts w:ascii="Times New Roman" w:hAnsi="Times New Roman"/>
                <w:b/>
              </w:rPr>
              <w:t xml:space="preserve">, </w:t>
            </w:r>
            <w:r w:rsidRPr="00572336">
              <w:rPr>
                <w:rFonts w:ascii="Times New Roman" w:hAnsi="Times New Roman"/>
                <w:b/>
              </w:rPr>
              <w:t>T Cell</w:t>
            </w:r>
            <w:r>
              <w:rPr>
                <w:rFonts w:ascii="Times New Roman" w:hAnsi="Times New Roman"/>
                <w:b/>
              </w:rPr>
              <w:t xml:space="preserve">, </w:t>
            </w:r>
            <w:r w:rsidRPr="00572336">
              <w:rPr>
                <w:rFonts w:ascii="Times New Roman" w:hAnsi="Times New Roman"/>
                <w:b/>
              </w:rPr>
              <w:t>B Cell</w:t>
            </w:r>
            <w:r>
              <w:rPr>
                <w:rFonts w:ascii="Times New Roman" w:hAnsi="Times New Roman"/>
                <w:b/>
              </w:rPr>
              <w:t xml:space="preserve">, </w:t>
            </w:r>
            <w:r w:rsidRPr="00572336">
              <w:rPr>
                <w:rFonts w:ascii="Times New Roman" w:hAnsi="Times New Roman"/>
                <w:b/>
              </w:rPr>
              <w:t>immunity</w:t>
            </w:r>
            <w:r>
              <w:rPr>
                <w:rFonts w:ascii="Times New Roman" w:hAnsi="Times New Roman"/>
                <w:b/>
              </w:rPr>
              <w:t xml:space="preserve">, </w:t>
            </w:r>
            <w:r w:rsidRPr="00572336">
              <w:rPr>
                <w:rFonts w:ascii="Times New Roman" w:hAnsi="Times New Roman"/>
                <w:b/>
              </w:rPr>
              <w:t>vaccine</w:t>
            </w:r>
            <w:r>
              <w:rPr>
                <w:rFonts w:ascii="Times New Roman" w:hAnsi="Times New Roman"/>
                <w:b/>
              </w:rPr>
              <w:t xml:space="preserve">, </w:t>
            </w:r>
            <w:r w:rsidRPr="00572336">
              <w:rPr>
                <w:rFonts w:ascii="Times New Roman" w:hAnsi="Times New Roman"/>
                <w:b/>
              </w:rPr>
              <w:t>immune system</w:t>
            </w:r>
            <w:r>
              <w:rPr>
                <w:rFonts w:ascii="Times New Roman" w:hAnsi="Times New Roman"/>
                <w:b/>
              </w:rPr>
              <w:t xml:space="preserve">, </w:t>
            </w:r>
            <w:r w:rsidRPr="00572336">
              <w:rPr>
                <w:rFonts w:ascii="Times New Roman" w:hAnsi="Times New Roman"/>
                <w:b/>
              </w:rPr>
              <w:t>antibody</w:t>
            </w:r>
            <w:r>
              <w:rPr>
                <w:rFonts w:ascii="Times New Roman" w:hAnsi="Times New Roman"/>
                <w:b/>
              </w:rPr>
              <w:t xml:space="preserve">, </w:t>
            </w:r>
            <w:r w:rsidRPr="00572336">
              <w:rPr>
                <w:rFonts w:ascii="Times New Roman" w:hAnsi="Times New Roman"/>
                <w:b/>
              </w:rPr>
              <w:t>macrophage</w:t>
            </w:r>
            <w:r>
              <w:rPr>
                <w:rFonts w:ascii="Times New Roman" w:hAnsi="Times New Roman"/>
                <w:b/>
              </w:rPr>
              <w:t>, active immunity, passive immunity</w:t>
            </w:r>
          </w:p>
        </w:tc>
        <w:tc>
          <w:tcPr>
            <w:tcW w:w="2880" w:type="dxa"/>
            <w:tcBorders>
              <w:top w:val="single" w:sz="4" w:space="0" w:color="000000"/>
              <w:left w:val="single" w:sz="4" w:space="0" w:color="000000"/>
              <w:bottom w:val="single" w:sz="4" w:space="0" w:color="000000"/>
              <w:right w:val="single" w:sz="4" w:space="0" w:color="000000"/>
            </w:tcBorders>
            <w:shd w:val="clear" w:color="auto" w:fill="auto"/>
          </w:tcPr>
          <w:p w:rsidR="00F322CB" w:rsidRPr="00572336" w:rsidRDefault="00F322CB" w:rsidP="00346148">
            <w:pPr>
              <w:tabs>
                <w:tab w:val="left" w:pos="2160"/>
              </w:tabs>
              <w:rPr>
                <w:rFonts w:ascii="Times New Roman" w:hAnsi="Times New Roman"/>
                <w:b/>
                <w:u w:val="single"/>
              </w:rPr>
            </w:pPr>
            <w:r w:rsidRPr="00572336">
              <w:rPr>
                <w:rFonts w:ascii="Times New Roman" w:hAnsi="Times New Roman"/>
                <w:b/>
                <w:u w:val="single"/>
              </w:rPr>
              <w:t>Clarifying Objective:</w:t>
            </w:r>
            <w:r w:rsidRPr="00572336">
              <w:rPr>
                <w:rFonts w:ascii="Times New Roman" w:hAnsi="Times New Roman"/>
                <w:b/>
                <w:bCs/>
              </w:rPr>
              <w:t xml:space="preserve"> 7.L.1.4: Summarize the general functions of the major systems of the human body and ways that these systems interact with each other to sustain life.</w:t>
            </w:r>
          </w:p>
          <w:p w:rsidR="00F322CB" w:rsidRPr="00572336" w:rsidRDefault="00F322CB" w:rsidP="00346148">
            <w:pPr>
              <w:spacing w:after="0"/>
              <w:rPr>
                <w:rFonts w:ascii="Times New Roman" w:hAnsi="Times New Roman"/>
                <w:b/>
              </w:rPr>
            </w:pPr>
            <w:r w:rsidRPr="00572336">
              <w:rPr>
                <w:rFonts w:ascii="Times New Roman" w:hAnsi="Times New Roman"/>
                <w:b/>
                <w:u w:val="single"/>
              </w:rPr>
              <w:t>Academic Vocabulary:</w:t>
            </w:r>
          </w:p>
          <w:p w:rsidR="00F322CB" w:rsidRPr="00572336" w:rsidRDefault="00F322CB" w:rsidP="00346148">
            <w:pPr>
              <w:rPr>
                <w:rFonts w:ascii="Times New Roman" w:hAnsi="Times New Roman"/>
                <w:b/>
                <w:u w:val="single"/>
              </w:rPr>
            </w:pPr>
            <w:r>
              <w:rPr>
                <w:rFonts w:ascii="Times New Roman" w:hAnsi="Times New Roman"/>
                <w:b/>
              </w:rPr>
              <w:t>p</w:t>
            </w:r>
            <w:r w:rsidRPr="00572336">
              <w:rPr>
                <w:rFonts w:ascii="Times New Roman" w:hAnsi="Times New Roman"/>
                <w:b/>
              </w:rPr>
              <w:t>athogen</w:t>
            </w:r>
            <w:r>
              <w:rPr>
                <w:rFonts w:ascii="Times New Roman" w:hAnsi="Times New Roman"/>
                <w:b/>
              </w:rPr>
              <w:t xml:space="preserve">, </w:t>
            </w:r>
            <w:r w:rsidRPr="00572336">
              <w:rPr>
                <w:rFonts w:ascii="Times New Roman" w:hAnsi="Times New Roman"/>
                <w:b/>
              </w:rPr>
              <w:t>T Cell</w:t>
            </w:r>
            <w:r>
              <w:rPr>
                <w:rFonts w:ascii="Times New Roman" w:hAnsi="Times New Roman"/>
                <w:b/>
              </w:rPr>
              <w:t xml:space="preserve">, </w:t>
            </w:r>
            <w:r w:rsidRPr="00572336">
              <w:rPr>
                <w:rFonts w:ascii="Times New Roman" w:hAnsi="Times New Roman"/>
                <w:b/>
              </w:rPr>
              <w:t>B Cell</w:t>
            </w:r>
            <w:r>
              <w:rPr>
                <w:rFonts w:ascii="Times New Roman" w:hAnsi="Times New Roman"/>
                <w:b/>
              </w:rPr>
              <w:t xml:space="preserve">, </w:t>
            </w:r>
            <w:r w:rsidRPr="00572336">
              <w:rPr>
                <w:rFonts w:ascii="Times New Roman" w:hAnsi="Times New Roman"/>
                <w:b/>
              </w:rPr>
              <w:t>immunity</w:t>
            </w:r>
            <w:r>
              <w:rPr>
                <w:rFonts w:ascii="Times New Roman" w:hAnsi="Times New Roman"/>
                <w:b/>
              </w:rPr>
              <w:t xml:space="preserve">, </w:t>
            </w:r>
            <w:r w:rsidRPr="00572336">
              <w:rPr>
                <w:rFonts w:ascii="Times New Roman" w:hAnsi="Times New Roman"/>
                <w:b/>
              </w:rPr>
              <w:t>vaccine</w:t>
            </w:r>
            <w:r>
              <w:rPr>
                <w:rFonts w:ascii="Times New Roman" w:hAnsi="Times New Roman"/>
                <w:b/>
              </w:rPr>
              <w:t xml:space="preserve">, </w:t>
            </w:r>
            <w:r w:rsidRPr="00572336">
              <w:rPr>
                <w:rFonts w:ascii="Times New Roman" w:hAnsi="Times New Roman"/>
                <w:b/>
              </w:rPr>
              <w:t>immune system</w:t>
            </w:r>
            <w:r>
              <w:rPr>
                <w:rFonts w:ascii="Times New Roman" w:hAnsi="Times New Roman"/>
                <w:b/>
              </w:rPr>
              <w:t xml:space="preserve">, </w:t>
            </w:r>
            <w:r w:rsidRPr="00572336">
              <w:rPr>
                <w:rFonts w:ascii="Times New Roman" w:hAnsi="Times New Roman"/>
                <w:b/>
              </w:rPr>
              <w:t>antibody</w:t>
            </w:r>
            <w:r>
              <w:rPr>
                <w:rFonts w:ascii="Times New Roman" w:hAnsi="Times New Roman"/>
                <w:b/>
              </w:rPr>
              <w:t xml:space="preserve">, </w:t>
            </w:r>
            <w:r w:rsidRPr="00572336">
              <w:rPr>
                <w:rFonts w:ascii="Times New Roman" w:hAnsi="Times New Roman"/>
                <w:b/>
              </w:rPr>
              <w:t>macrophage</w:t>
            </w:r>
            <w:r>
              <w:rPr>
                <w:rFonts w:ascii="Times New Roman" w:hAnsi="Times New Roman"/>
                <w:b/>
              </w:rPr>
              <w:t>, active immunity, passive immunity</w:t>
            </w:r>
          </w:p>
        </w:tc>
      </w:tr>
      <w:tr w:rsidR="00F322CB" w:rsidRPr="00572336" w:rsidTr="00346148">
        <w:tc>
          <w:tcPr>
            <w:tcW w:w="2790"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rPr>
                <w:rFonts w:ascii="Times New Roman" w:hAnsi="Times New Roman"/>
                <w:b/>
                <w:u w:val="single"/>
              </w:rPr>
            </w:pPr>
            <w:r w:rsidRPr="00572336">
              <w:rPr>
                <w:rFonts w:ascii="Times New Roman" w:hAnsi="Times New Roman"/>
                <w:b/>
                <w:u w:val="single"/>
              </w:rPr>
              <w:t>Bell Ringer:</w:t>
            </w:r>
            <w:r w:rsidRPr="00572336">
              <w:rPr>
                <w:rFonts w:ascii="Times New Roman" w:hAnsi="Times New Roman"/>
                <w:b/>
              </w:rPr>
              <w:t xml:space="preserve">  Question #2  p. 101 Student Edition Module C “Human Health” Lesson 1</w:t>
            </w:r>
          </w:p>
          <w:p w:rsidR="00F322CB" w:rsidRPr="00572336" w:rsidRDefault="00F322CB" w:rsidP="00346148">
            <w:pPr>
              <w:rPr>
                <w:rFonts w:ascii="Times New Roman" w:hAnsi="Times New Roman"/>
              </w:rPr>
            </w:pPr>
            <w:r w:rsidRPr="00572336">
              <w:rPr>
                <w:rFonts w:ascii="Times New Roman" w:hAnsi="Times New Roman"/>
                <w:b/>
                <w:u w:val="single"/>
              </w:rPr>
              <w:t xml:space="preserve">Instructional Tasks: </w:t>
            </w:r>
          </w:p>
          <w:p w:rsidR="00F322CB" w:rsidRPr="00572336" w:rsidRDefault="00F322CB" w:rsidP="00346148">
            <w:pPr>
              <w:rPr>
                <w:rFonts w:ascii="Times New Roman" w:hAnsi="Times New Roman"/>
                <w:b/>
                <w:u w:val="single"/>
              </w:rPr>
            </w:pPr>
            <w:r w:rsidRPr="00572336">
              <w:rPr>
                <w:rFonts w:ascii="Times New Roman" w:hAnsi="Times New Roman"/>
              </w:rPr>
              <w:t>Digital Lesson with fill in notes “The Immune System?”</w:t>
            </w:r>
          </w:p>
          <w:p w:rsidR="00F322CB" w:rsidRPr="00572336" w:rsidRDefault="00F322CB" w:rsidP="00346148">
            <w:pPr>
              <w:rPr>
                <w:rFonts w:ascii="Times New Roman" w:hAnsi="Times New Roman"/>
                <w:b/>
                <w:u w:val="single"/>
              </w:rPr>
            </w:pPr>
          </w:p>
          <w:p w:rsidR="00F322CB" w:rsidRDefault="00F322CB" w:rsidP="00346148">
            <w:pPr>
              <w:rPr>
                <w:rFonts w:ascii="Times New Roman" w:hAnsi="Times New Roman"/>
                <w:b/>
                <w:u w:val="single"/>
              </w:rPr>
            </w:pPr>
            <w:r w:rsidRPr="00572336">
              <w:rPr>
                <w:rFonts w:ascii="Times New Roman" w:hAnsi="Times New Roman"/>
                <w:b/>
                <w:u w:val="single"/>
              </w:rPr>
              <w:br/>
            </w:r>
          </w:p>
          <w:p w:rsidR="00F322CB" w:rsidRDefault="00F322CB" w:rsidP="00346148">
            <w:pPr>
              <w:rPr>
                <w:rFonts w:ascii="Times New Roman" w:hAnsi="Times New Roman"/>
                <w:b/>
                <w:u w:val="single"/>
              </w:rPr>
            </w:pPr>
          </w:p>
          <w:p w:rsidR="00F322CB" w:rsidRPr="00572336" w:rsidRDefault="00F322CB" w:rsidP="00346148">
            <w:pPr>
              <w:rPr>
                <w:rFonts w:ascii="Times New Roman" w:hAnsi="Times New Roman"/>
              </w:rPr>
            </w:pPr>
            <w:r w:rsidRPr="00572336">
              <w:rPr>
                <w:rFonts w:ascii="Times New Roman" w:hAnsi="Times New Roman"/>
                <w:b/>
                <w:u w:val="single"/>
              </w:rPr>
              <w:lastRenderedPageBreak/>
              <w:t>Summarizer:</w:t>
            </w:r>
          </w:p>
          <w:p w:rsidR="00F322CB" w:rsidRPr="00572336" w:rsidRDefault="00F322CB" w:rsidP="00346148">
            <w:pPr>
              <w:rPr>
                <w:rFonts w:ascii="Times New Roman" w:hAnsi="Times New Roman"/>
              </w:rPr>
            </w:pPr>
            <w:r w:rsidRPr="00572336">
              <w:rPr>
                <w:rFonts w:ascii="Times New Roman" w:hAnsi="Times New Roman"/>
              </w:rPr>
              <w:t>What are the body’s external defenses?</w:t>
            </w:r>
          </w:p>
          <w:p w:rsidR="00F322CB" w:rsidRPr="00572336" w:rsidRDefault="00F322CB" w:rsidP="00346148">
            <w:pPr>
              <w:rPr>
                <w:rFonts w:ascii="Times New Roman" w:hAnsi="Times New Roman"/>
                <w:b/>
                <w:u w:val="single"/>
              </w:rPr>
            </w:pPr>
            <w:r w:rsidRPr="00572336">
              <w:rPr>
                <w:rFonts w:ascii="Times New Roman" w:hAnsi="Times New Roman"/>
              </w:rPr>
              <w:t>What are the body’s internal defenses?</w:t>
            </w:r>
          </w:p>
          <w:p w:rsidR="00F322CB" w:rsidRPr="00572336" w:rsidRDefault="00F322CB" w:rsidP="00346148">
            <w:pPr>
              <w:rPr>
                <w:rFonts w:ascii="Times New Roman" w:hAnsi="Times New Roman"/>
                <w:b/>
                <w:u w:val="single"/>
              </w:rPr>
            </w:pPr>
          </w:p>
        </w:tc>
        <w:tc>
          <w:tcPr>
            <w:tcW w:w="2790"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rPr>
                <w:rFonts w:ascii="Times New Roman" w:hAnsi="Times New Roman"/>
                <w:b/>
                <w:u w:val="single"/>
              </w:rPr>
            </w:pPr>
            <w:r w:rsidRPr="00572336">
              <w:rPr>
                <w:rFonts w:ascii="Times New Roman" w:hAnsi="Times New Roman"/>
                <w:b/>
                <w:u w:val="single"/>
              </w:rPr>
              <w:lastRenderedPageBreak/>
              <w:t>Bell Ringer:</w:t>
            </w:r>
            <w:r w:rsidRPr="00572336">
              <w:rPr>
                <w:rFonts w:ascii="Times New Roman" w:hAnsi="Times New Roman"/>
                <w:b/>
              </w:rPr>
              <w:t xml:space="preserve"> How might watery eyes be a defensive response?</w:t>
            </w:r>
          </w:p>
          <w:p w:rsidR="00F322CB" w:rsidRPr="00572336" w:rsidRDefault="00F322CB" w:rsidP="00346148">
            <w:pPr>
              <w:rPr>
                <w:rFonts w:ascii="Times New Roman" w:hAnsi="Times New Roman"/>
              </w:rPr>
            </w:pPr>
            <w:r w:rsidRPr="00572336">
              <w:rPr>
                <w:rFonts w:ascii="Times New Roman" w:hAnsi="Times New Roman"/>
                <w:b/>
                <w:u w:val="single"/>
              </w:rPr>
              <w:t xml:space="preserve">Instructional Tasks: </w:t>
            </w:r>
          </w:p>
          <w:p w:rsidR="00F322CB" w:rsidRPr="00572336" w:rsidRDefault="00F322CB" w:rsidP="00346148">
            <w:pPr>
              <w:rPr>
                <w:rFonts w:ascii="Times New Roman" w:hAnsi="Times New Roman"/>
                <w:b/>
                <w:u w:val="single"/>
              </w:rPr>
            </w:pPr>
            <w:r w:rsidRPr="00572336">
              <w:rPr>
                <w:rFonts w:ascii="Times New Roman" w:hAnsi="Times New Roman"/>
              </w:rPr>
              <w:t>Using information from the lesson, have students create a superhero cartoon that shows how the body’s immune system fights infection. Heroes could be white blood cells, skin or other body defenses.</w:t>
            </w:r>
          </w:p>
          <w:p w:rsidR="00F322CB" w:rsidRDefault="00F322CB" w:rsidP="00346148">
            <w:pPr>
              <w:rPr>
                <w:rFonts w:ascii="Times New Roman" w:hAnsi="Times New Roman"/>
                <w:b/>
                <w:u w:val="single"/>
              </w:rPr>
            </w:pPr>
          </w:p>
          <w:p w:rsidR="00F322CB" w:rsidRPr="00572336" w:rsidRDefault="00F322CB" w:rsidP="00346148">
            <w:pPr>
              <w:rPr>
                <w:rFonts w:ascii="Times New Roman" w:hAnsi="Times New Roman"/>
              </w:rPr>
            </w:pPr>
            <w:r w:rsidRPr="00572336">
              <w:rPr>
                <w:rFonts w:ascii="Times New Roman" w:hAnsi="Times New Roman"/>
                <w:b/>
                <w:u w:val="single"/>
              </w:rPr>
              <w:lastRenderedPageBreak/>
              <w:t xml:space="preserve">Summarizer:  </w:t>
            </w:r>
          </w:p>
          <w:p w:rsidR="00F322CB" w:rsidRPr="00572336" w:rsidRDefault="00F322CB" w:rsidP="00346148">
            <w:pPr>
              <w:rPr>
                <w:rFonts w:ascii="Times New Roman" w:hAnsi="Times New Roman"/>
              </w:rPr>
            </w:pPr>
            <w:r w:rsidRPr="00572336">
              <w:rPr>
                <w:rFonts w:ascii="Times New Roman" w:hAnsi="Times New Roman"/>
              </w:rPr>
              <w:t>What are the three types of white blood cells that protect the body?</w:t>
            </w:r>
          </w:p>
          <w:p w:rsidR="00F322CB" w:rsidRPr="00572336" w:rsidRDefault="00F322CB" w:rsidP="00346148">
            <w:pPr>
              <w:rPr>
                <w:rFonts w:ascii="Times New Roman" w:hAnsi="Times New Roman"/>
                <w:b/>
                <w:u w:val="single"/>
              </w:rPr>
            </w:pPr>
            <w:r w:rsidRPr="00572336">
              <w:rPr>
                <w:rFonts w:ascii="Times New Roman" w:hAnsi="Times New Roman"/>
              </w:rPr>
              <w:t>How do helper T Cells differ from B Cells?</w:t>
            </w:r>
          </w:p>
        </w:tc>
        <w:tc>
          <w:tcPr>
            <w:tcW w:w="2790"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rPr>
                <w:rFonts w:ascii="Times New Roman" w:hAnsi="Times New Roman"/>
                <w:b/>
                <w:u w:val="single"/>
              </w:rPr>
            </w:pPr>
            <w:r w:rsidRPr="00572336">
              <w:rPr>
                <w:rFonts w:ascii="Times New Roman" w:hAnsi="Times New Roman"/>
                <w:b/>
                <w:u w:val="single"/>
              </w:rPr>
              <w:lastRenderedPageBreak/>
              <w:t xml:space="preserve">Bell Ringer: </w:t>
            </w:r>
            <w:r w:rsidRPr="00572336">
              <w:rPr>
                <w:rFonts w:ascii="Times New Roman" w:hAnsi="Times New Roman"/>
                <w:b/>
              </w:rPr>
              <w:t>Why is it important to clean and care for cuts on the skin?</w:t>
            </w:r>
          </w:p>
          <w:p w:rsidR="00F322CB" w:rsidRPr="00572336" w:rsidRDefault="00F322CB" w:rsidP="00346148">
            <w:pPr>
              <w:rPr>
                <w:rFonts w:ascii="Times New Roman" w:hAnsi="Times New Roman"/>
              </w:rPr>
            </w:pPr>
            <w:r w:rsidRPr="00572336">
              <w:rPr>
                <w:rFonts w:ascii="Times New Roman" w:hAnsi="Times New Roman"/>
                <w:b/>
                <w:u w:val="single"/>
              </w:rPr>
              <w:t xml:space="preserve">Instructional Tasks: </w:t>
            </w:r>
            <w:r w:rsidRPr="00572336">
              <w:rPr>
                <w:rFonts w:ascii="Times New Roman" w:hAnsi="Times New Roman"/>
                <w:b/>
                <w:u w:val="single"/>
              </w:rPr>
              <w:br/>
            </w:r>
            <w:r w:rsidRPr="00572336">
              <w:rPr>
                <w:rFonts w:ascii="Times New Roman" w:hAnsi="Times New Roman"/>
              </w:rPr>
              <w:t>Use page 106 from Student Edition to explain how the body builds immunity.</w:t>
            </w:r>
          </w:p>
          <w:p w:rsidR="00F322CB" w:rsidRPr="00572336" w:rsidRDefault="00F322CB" w:rsidP="00346148">
            <w:pPr>
              <w:rPr>
                <w:rFonts w:ascii="Times New Roman" w:hAnsi="Times New Roman"/>
              </w:rPr>
            </w:pPr>
            <w:r w:rsidRPr="00572336">
              <w:rPr>
                <w:rFonts w:ascii="Times New Roman" w:hAnsi="Times New Roman"/>
              </w:rPr>
              <w:t xml:space="preserve">Health Connection “Immunity” p. 134 Teacher’s Edition </w:t>
            </w:r>
          </w:p>
          <w:p w:rsidR="00F322CB" w:rsidRPr="00572336" w:rsidRDefault="00F322CB" w:rsidP="00346148">
            <w:pPr>
              <w:rPr>
                <w:rFonts w:ascii="Times New Roman" w:hAnsi="Times New Roman"/>
              </w:rPr>
            </w:pPr>
          </w:p>
          <w:p w:rsidR="00F322CB" w:rsidRDefault="00F322CB" w:rsidP="00346148">
            <w:pPr>
              <w:rPr>
                <w:rFonts w:ascii="Times New Roman" w:hAnsi="Times New Roman"/>
                <w:b/>
                <w:u w:val="single"/>
              </w:rPr>
            </w:pPr>
          </w:p>
          <w:p w:rsidR="00F322CB" w:rsidRDefault="00F322CB" w:rsidP="00346148">
            <w:pPr>
              <w:rPr>
                <w:rFonts w:ascii="Times New Roman" w:hAnsi="Times New Roman"/>
                <w:b/>
                <w:u w:val="single"/>
              </w:rPr>
            </w:pPr>
          </w:p>
          <w:p w:rsidR="00F322CB" w:rsidRPr="00572336" w:rsidRDefault="00F322CB" w:rsidP="00346148">
            <w:pPr>
              <w:rPr>
                <w:rFonts w:ascii="Times New Roman" w:hAnsi="Times New Roman"/>
              </w:rPr>
            </w:pPr>
            <w:r w:rsidRPr="00572336">
              <w:rPr>
                <w:rFonts w:ascii="Times New Roman" w:hAnsi="Times New Roman"/>
                <w:b/>
                <w:u w:val="single"/>
              </w:rPr>
              <w:lastRenderedPageBreak/>
              <w:t xml:space="preserve">Summarizer: </w:t>
            </w:r>
          </w:p>
          <w:p w:rsidR="00F322CB" w:rsidRPr="00572336" w:rsidRDefault="00F322CB" w:rsidP="00346148">
            <w:pPr>
              <w:rPr>
                <w:rFonts w:ascii="Times New Roman" w:hAnsi="Times New Roman"/>
              </w:rPr>
            </w:pPr>
            <w:r w:rsidRPr="00572336">
              <w:rPr>
                <w:rFonts w:ascii="Times New Roman" w:hAnsi="Times New Roman"/>
              </w:rPr>
              <w:t>How are vaccines related to memory cells?</w:t>
            </w:r>
          </w:p>
          <w:p w:rsidR="00F322CB" w:rsidRPr="00572336" w:rsidRDefault="00F322CB" w:rsidP="00346148">
            <w:pPr>
              <w:rPr>
                <w:rFonts w:ascii="Times New Roman" w:hAnsi="Times New Roman"/>
              </w:rPr>
            </w:pPr>
          </w:p>
        </w:tc>
        <w:tc>
          <w:tcPr>
            <w:tcW w:w="3060"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rPr>
                <w:rFonts w:ascii="Times New Roman" w:hAnsi="Times New Roman"/>
                <w:b/>
                <w:u w:val="single"/>
              </w:rPr>
            </w:pPr>
            <w:r w:rsidRPr="00572336">
              <w:rPr>
                <w:rFonts w:ascii="Times New Roman" w:hAnsi="Times New Roman"/>
                <w:b/>
                <w:u w:val="single"/>
              </w:rPr>
              <w:lastRenderedPageBreak/>
              <w:t xml:space="preserve">Bell Ringer: </w:t>
            </w:r>
            <w:r w:rsidRPr="00572336">
              <w:rPr>
                <w:rFonts w:ascii="Times New Roman" w:hAnsi="Times New Roman"/>
                <w:b/>
              </w:rPr>
              <w:t>What are some animals or insects that might be able to get pathogens past the body’s external defenses? How might they do this?</w:t>
            </w:r>
          </w:p>
          <w:p w:rsidR="00F322CB" w:rsidRPr="00572336" w:rsidRDefault="00F322CB" w:rsidP="00346148">
            <w:pPr>
              <w:rPr>
                <w:rFonts w:ascii="Times New Roman" w:hAnsi="Times New Roman"/>
              </w:rPr>
            </w:pPr>
            <w:r w:rsidRPr="00572336">
              <w:rPr>
                <w:rFonts w:ascii="Times New Roman" w:hAnsi="Times New Roman"/>
                <w:b/>
                <w:u w:val="single"/>
              </w:rPr>
              <w:t xml:space="preserve">Instructional Tasks: </w:t>
            </w:r>
            <w:r w:rsidRPr="00572336">
              <w:rPr>
                <w:rFonts w:ascii="Times New Roman" w:hAnsi="Times New Roman"/>
                <w:b/>
                <w:u w:val="single"/>
              </w:rPr>
              <w:br/>
            </w:r>
            <w:r w:rsidRPr="00572336">
              <w:rPr>
                <w:rFonts w:ascii="Times New Roman" w:hAnsi="Times New Roman"/>
              </w:rPr>
              <w:t xml:space="preserve">Use p. 107 to introduce “Challenges to the Immune System” </w:t>
            </w:r>
          </w:p>
          <w:p w:rsidR="00F322CB" w:rsidRPr="00572336" w:rsidRDefault="00F322CB" w:rsidP="00346148">
            <w:pPr>
              <w:rPr>
                <w:rFonts w:ascii="Times New Roman" w:hAnsi="Times New Roman"/>
              </w:rPr>
            </w:pPr>
            <w:r w:rsidRPr="00572336">
              <w:rPr>
                <w:rFonts w:ascii="Times New Roman" w:hAnsi="Times New Roman"/>
              </w:rPr>
              <w:t>Have groups of students research each disorder or give different groups a reading passage about each di</w:t>
            </w:r>
            <w:r>
              <w:rPr>
                <w:rFonts w:ascii="Times New Roman" w:hAnsi="Times New Roman"/>
              </w:rPr>
              <w:t>sorder and have them report</w:t>
            </w:r>
            <w:r w:rsidRPr="00572336">
              <w:rPr>
                <w:rFonts w:ascii="Times New Roman" w:hAnsi="Times New Roman"/>
              </w:rPr>
              <w:t xml:space="preserve"> to the class. </w:t>
            </w:r>
          </w:p>
          <w:p w:rsidR="00F322CB" w:rsidRPr="00572336" w:rsidRDefault="00F322CB" w:rsidP="00346148">
            <w:pPr>
              <w:rPr>
                <w:rFonts w:ascii="Times New Roman" w:hAnsi="Times New Roman"/>
              </w:rPr>
            </w:pPr>
            <w:r w:rsidRPr="00572336">
              <w:rPr>
                <w:rFonts w:ascii="Times New Roman" w:hAnsi="Times New Roman"/>
                <w:b/>
                <w:u w:val="single"/>
              </w:rPr>
              <w:lastRenderedPageBreak/>
              <w:t>Summarizer:</w:t>
            </w:r>
          </w:p>
          <w:p w:rsidR="00F322CB" w:rsidRPr="00572336" w:rsidRDefault="00F322CB" w:rsidP="00346148">
            <w:pPr>
              <w:rPr>
                <w:rFonts w:ascii="Times New Roman" w:hAnsi="Times New Roman"/>
                <w:b/>
                <w:u w:val="single"/>
              </w:rPr>
            </w:pPr>
            <w:r w:rsidRPr="00572336">
              <w:rPr>
                <w:rFonts w:ascii="Times New Roman" w:hAnsi="Times New Roman"/>
              </w:rPr>
              <w:t>What is the relationship between HIV and AIDS?</w:t>
            </w:r>
          </w:p>
        </w:tc>
        <w:tc>
          <w:tcPr>
            <w:tcW w:w="2880" w:type="dxa"/>
            <w:tcBorders>
              <w:top w:val="single" w:sz="4" w:space="0" w:color="000000"/>
              <w:left w:val="single" w:sz="4" w:space="0" w:color="000000"/>
              <w:bottom w:val="single" w:sz="4" w:space="0" w:color="000000"/>
              <w:right w:val="single" w:sz="4" w:space="0" w:color="000000"/>
            </w:tcBorders>
            <w:shd w:val="clear" w:color="auto" w:fill="auto"/>
          </w:tcPr>
          <w:p w:rsidR="00F322CB" w:rsidRPr="00572336" w:rsidRDefault="00F322CB" w:rsidP="00346148">
            <w:pPr>
              <w:rPr>
                <w:rFonts w:ascii="Times New Roman" w:hAnsi="Times New Roman"/>
                <w:b/>
                <w:u w:val="single"/>
              </w:rPr>
            </w:pPr>
            <w:r w:rsidRPr="00572336">
              <w:rPr>
                <w:rFonts w:ascii="Times New Roman" w:hAnsi="Times New Roman"/>
                <w:b/>
                <w:u w:val="single"/>
              </w:rPr>
              <w:lastRenderedPageBreak/>
              <w:t xml:space="preserve">Bell Ringer: </w:t>
            </w:r>
            <w:r w:rsidRPr="00572336">
              <w:rPr>
                <w:rFonts w:ascii="Times New Roman" w:hAnsi="Times New Roman"/>
                <w:b/>
              </w:rPr>
              <w:t>How is being vaccinated similar to being infected with a disease? How is it different?</w:t>
            </w:r>
          </w:p>
          <w:p w:rsidR="00F322CB" w:rsidRPr="00572336" w:rsidRDefault="00F322CB" w:rsidP="00346148">
            <w:pPr>
              <w:rPr>
                <w:rFonts w:ascii="Times New Roman" w:hAnsi="Times New Roman"/>
              </w:rPr>
            </w:pPr>
            <w:r w:rsidRPr="00572336">
              <w:rPr>
                <w:rFonts w:ascii="Times New Roman" w:hAnsi="Times New Roman"/>
                <w:b/>
                <w:u w:val="single"/>
              </w:rPr>
              <w:t xml:space="preserve">Instructional Tasks: </w:t>
            </w:r>
            <w:r w:rsidRPr="00572336">
              <w:rPr>
                <w:rFonts w:ascii="Times New Roman" w:hAnsi="Times New Roman"/>
                <w:b/>
                <w:u w:val="single"/>
              </w:rPr>
              <w:br/>
            </w:r>
            <w:r w:rsidRPr="00572336">
              <w:rPr>
                <w:rFonts w:ascii="Times New Roman" w:hAnsi="Times New Roman"/>
                <w:b/>
              </w:rPr>
              <w:t>Write to Learn</w:t>
            </w:r>
            <w:r w:rsidRPr="00572336">
              <w:rPr>
                <w:rFonts w:ascii="Times New Roman" w:hAnsi="Times New Roman"/>
              </w:rPr>
              <w:t xml:space="preserve">: </w:t>
            </w:r>
          </w:p>
          <w:p w:rsidR="00F322CB" w:rsidRPr="00572336" w:rsidRDefault="00F322CB" w:rsidP="00346148">
            <w:pPr>
              <w:rPr>
                <w:rFonts w:ascii="Times New Roman" w:hAnsi="Times New Roman"/>
                <w:b/>
                <w:u w:val="single"/>
              </w:rPr>
            </w:pPr>
            <w:r w:rsidRPr="00572336">
              <w:rPr>
                <w:rFonts w:ascii="Times New Roman" w:hAnsi="Times New Roman"/>
              </w:rPr>
              <w:t>Science 4 5.4 “How does the body defend itself?”</w:t>
            </w:r>
          </w:p>
          <w:p w:rsidR="00F322CB" w:rsidRPr="00572336" w:rsidRDefault="00F322CB" w:rsidP="00346148">
            <w:pPr>
              <w:rPr>
                <w:rFonts w:ascii="Times New Roman" w:hAnsi="Times New Roman"/>
              </w:rPr>
            </w:pPr>
            <w:r w:rsidRPr="00572336">
              <w:rPr>
                <w:rFonts w:ascii="Times New Roman" w:hAnsi="Times New Roman"/>
                <w:b/>
                <w:u w:val="single"/>
              </w:rPr>
              <w:t>OR</w:t>
            </w:r>
          </w:p>
          <w:p w:rsidR="00F322CB" w:rsidRPr="00572336" w:rsidRDefault="00F322CB" w:rsidP="00346148">
            <w:pPr>
              <w:rPr>
                <w:rFonts w:ascii="Times New Roman" w:hAnsi="Times New Roman"/>
                <w:b/>
                <w:u w:val="single"/>
              </w:rPr>
            </w:pPr>
            <w:r w:rsidRPr="00572336">
              <w:rPr>
                <w:rFonts w:ascii="Times New Roman" w:hAnsi="Times New Roman"/>
              </w:rPr>
              <w:t>Science 6 4.5 “How do systems defend the body?”</w:t>
            </w:r>
          </w:p>
          <w:p w:rsidR="00F322CB" w:rsidRDefault="00F322CB" w:rsidP="00346148">
            <w:pPr>
              <w:rPr>
                <w:rFonts w:ascii="Times New Roman" w:hAnsi="Times New Roman"/>
                <w:b/>
                <w:u w:val="single"/>
              </w:rPr>
            </w:pPr>
          </w:p>
          <w:p w:rsidR="00F322CB" w:rsidRPr="00572336" w:rsidRDefault="00F322CB" w:rsidP="00346148">
            <w:pPr>
              <w:rPr>
                <w:rFonts w:ascii="Times New Roman" w:hAnsi="Times New Roman"/>
              </w:rPr>
            </w:pPr>
            <w:r w:rsidRPr="00572336">
              <w:rPr>
                <w:rFonts w:ascii="Times New Roman" w:hAnsi="Times New Roman"/>
                <w:b/>
                <w:u w:val="single"/>
              </w:rPr>
              <w:lastRenderedPageBreak/>
              <w:t>Summarizer:</w:t>
            </w:r>
          </w:p>
          <w:p w:rsidR="00F322CB" w:rsidRPr="00572336" w:rsidRDefault="00F322CB" w:rsidP="00346148">
            <w:pPr>
              <w:rPr>
                <w:rFonts w:ascii="Times New Roman" w:hAnsi="Times New Roman"/>
                <w:b/>
                <w:u w:val="single"/>
              </w:rPr>
            </w:pPr>
            <w:r w:rsidRPr="00572336">
              <w:rPr>
                <w:rFonts w:ascii="Times New Roman" w:hAnsi="Times New Roman"/>
              </w:rPr>
              <w:t>How can a vaccine prevent the spread of a disease?</w:t>
            </w:r>
          </w:p>
        </w:tc>
      </w:tr>
      <w:tr w:rsidR="00F322CB" w:rsidRPr="00572336" w:rsidTr="00346148">
        <w:tc>
          <w:tcPr>
            <w:tcW w:w="2790"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rPr>
                <w:rFonts w:ascii="Times New Roman" w:hAnsi="Times New Roman"/>
                <w:b/>
                <w:u w:val="single"/>
              </w:rPr>
            </w:pPr>
            <w:r w:rsidRPr="00572336">
              <w:rPr>
                <w:rFonts w:ascii="Times New Roman" w:hAnsi="Times New Roman"/>
                <w:b/>
                <w:u w:val="single"/>
              </w:rPr>
              <w:lastRenderedPageBreak/>
              <w:t xml:space="preserve">Assessment: </w:t>
            </w:r>
            <w:r w:rsidRPr="00572336">
              <w:rPr>
                <w:rFonts w:ascii="Times New Roman" w:hAnsi="Times New Roman"/>
                <w:b/>
                <w:u w:val="single"/>
              </w:rPr>
              <w:br/>
            </w:r>
            <w:r w:rsidRPr="00572336">
              <w:rPr>
                <w:rFonts w:ascii="Times New Roman" w:hAnsi="Times New Roman"/>
              </w:rPr>
              <w:t>Exit Ticket</w:t>
            </w:r>
          </w:p>
        </w:tc>
        <w:tc>
          <w:tcPr>
            <w:tcW w:w="2790"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rPr>
                <w:rFonts w:ascii="Times New Roman" w:hAnsi="Times New Roman"/>
                <w:b/>
                <w:u w:val="single"/>
              </w:rPr>
            </w:pPr>
            <w:r w:rsidRPr="00572336">
              <w:rPr>
                <w:rFonts w:ascii="Times New Roman" w:hAnsi="Times New Roman"/>
                <w:b/>
                <w:u w:val="single"/>
              </w:rPr>
              <w:t xml:space="preserve">Assessment: </w:t>
            </w:r>
            <w:r w:rsidRPr="00572336">
              <w:rPr>
                <w:rFonts w:ascii="Times New Roman" w:hAnsi="Times New Roman"/>
                <w:b/>
                <w:u w:val="single"/>
              </w:rPr>
              <w:br/>
            </w:r>
            <w:r w:rsidRPr="00572336">
              <w:rPr>
                <w:rFonts w:ascii="Times New Roman" w:hAnsi="Times New Roman"/>
              </w:rPr>
              <w:t>Exit Ticket, Graded Assignment (Comic)</w:t>
            </w:r>
          </w:p>
        </w:tc>
        <w:tc>
          <w:tcPr>
            <w:tcW w:w="2790"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rPr>
                <w:rFonts w:ascii="Times New Roman" w:hAnsi="Times New Roman"/>
                <w:b/>
                <w:u w:val="single"/>
              </w:rPr>
            </w:pPr>
            <w:r w:rsidRPr="00572336">
              <w:rPr>
                <w:rFonts w:ascii="Times New Roman" w:hAnsi="Times New Roman"/>
                <w:b/>
                <w:u w:val="single"/>
              </w:rPr>
              <w:t xml:space="preserve">Assessment: </w:t>
            </w:r>
            <w:r w:rsidRPr="00572336">
              <w:rPr>
                <w:rFonts w:ascii="Times New Roman" w:hAnsi="Times New Roman"/>
                <w:b/>
                <w:u w:val="single"/>
              </w:rPr>
              <w:br/>
            </w:r>
            <w:r w:rsidRPr="00572336">
              <w:rPr>
                <w:rFonts w:ascii="Times New Roman" w:hAnsi="Times New Roman"/>
              </w:rPr>
              <w:t>Participation, Observation</w:t>
            </w:r>
          </w:p>
        </w:tc>
        <w:tc>
          <w:tcPr>
            <w:tcW w:w="3060" w:type="dxa"/>
            <w:tcBorders>
              <w:top w:val="single" w:sz="4" w:space="0" w:color="000000"/>
              <w:left w:val="single" w:sz="4" w:space="0" w:color="000000"/>
              <w:bottom w:val="single" w:sz="4" w:space="0" w:color="000000"/>
            </w:tcBorders>
            <w:shd w:val="clear" w:color="auto" w:fill="auto"/>
          </w:tcPr>
          <w:p w:rsidR="00F322CB" w:rsidRPr="00572336" w:rsidRDefault="00F322CB" w:rsidP="00346148">
            <w:pPr>
              <w:rPr>
                <w:rFonts w:ascii="Times New Roman" w:hAnsi="Times New Roman"/>
                <w:b/>
                <w:u w:val="single"/>
              </w:rPr>
            </w:pPr>
            <w:r w:rsidRPr="00572336">
              <w:rPr>
                <w:rFonts w:ascii="Times New Roman" w:hAnsi="Times New Roman"/>
                <w:b/>
                <w:u w:val="single"/>
              </w:rPr>
              <w:t xml:space="preserve">Assessment: </w:t>
            </w:r>
            <w:r w:rsidRPr="00572336">
              <w:rPr>
                <w:rFonts w:ascii="Times New Roman" w:hAnsi="Times New Roman"/>
                <w:b/>
                <w:u w:val="single"/>
              </w:rPr>
              <w:br/>
            </w:r>
            <w:r w:rsidRPr="00572336">
              <w:rPr>
                <w:rFonts w:ascii="Times New Roman" w:hAnsi="Times New Roman"/>
              </w:rPr>
              <w:t>Exit Ticket, Participation</w:t>
            </w:r>
          </w:p>
        </w:tc>
        <w:tc>
          <w:tcPr>
            <w:tcW w:w="2880" w:type="dxa"/>
            <w:tcBorders>
              <w:top w:val="single" w:sz="4" w:space="0" w:color="000000"/>
              <w:left w:val="single" w:sz="4" w:space="0" w:color="000000"/>
              <w:bottom w:val="single" w:sz="4" w:space="0" w:color="000000"/>
              <w:right w:val="single" w:sz="4" w:space="0" w:color="000000"/>
            </w:tcBorders>
            <w:shd w:val="clear" w:color="auto" w:fill="auto"/>
          </w:tcPr>
          <w:p w:rsidR="00F322CB" w:rsidRPr="00572336" w:rsidRDefault="00F322CB" w:rsidP="00346148">
            <w:pPr>
              <w:rPr>
                <w:rFonts w:ascii="Times New Roman" w:hAnsi="Times New Roman"/>
              </w:rPr>
            </w:pPr>
            <w:r w:rsidRPr="00572336">
              <w:rPr>
                <w:rFonts w:ascii="Times New Roman" w:hAnsi="Times New Roman"/>
                <w:b/>
                <w:u w:val="single"/>
              </w:rPr>
              <w:t xml:space="preserve">Assessment: </w:t>
            </w:r>
            <w:r w:rsidRPr="00572336">
              <w:rPr>
                <w:rFonts w:ascii="Times New Roman" w:hAnsi="Times New Roman"/>
                <w:b/>
                <w:u w:val="single"/>
              </w:rPr>
              <w:br/>
            </w:r>
            <w:r w:rsidRPr="00572336">
              <w:rPr>
                <w:rFonts w:ascii="Times New Roman" w:hAnsi="Times New Roman"/>
              </w:rPr>
              <w:t xml:space="preserve">Completed </w:t>
            </w:r>
            <w:r w:rsidRPr="00572336">
              <w:rPr>
                <w:rFonts w:ascii="Times New Roman" w:hAnsi="Times New Roman"/>
                <w:b/>
              </w:rPr>
              <w:t>Write to Learn</w:t>
            </w:r>
            <w:r w:rsidRPr="00572336">
              <w:rPr>
                <w:rFonts w:ascii="Times New Roman" w:hAnsi="Times New Roman"/>
              </w:rPr>
              <w:t xml:space="preserve"> Summary</w:t>
            </w:r>
          </w:p>
        </w:tc>
      </w:tr>
    </w:tbl>
    <w:p w:rsidR="00F322CB" w:rsidRPr="00572336" w:rsidRDefault="00F322CB" w:rsidP="00F322CB">
      <w:pPr>
        <w:rPr>
          <w:rFonts w:ascii="Times New Roman" w:hAnsi="Times New Roman"/>
        </w:rPr>
      </w:pPr>
      <w:r>
        <w:rPr>
          <w:rFonts w:ascii="Times New Roman" w:hAnsi="Times New Roman"/>
        </w:rPr>
        <w:br w:type="page"/>
      </w:r>
    </w:p>
    <w:tbl>
      <w:tblPr>
        <w:tblW w:w="0" w:type="auto"/>
        <w:tblInd w:w="-72" w:type="dxa"/>
        <w:tblLayout w:type="fixed"/>
        <w:tblLook w:val="0000" w:firstRow="0" w:lastRow="0" w:firstColumn="0" w:lastColumn="0" w:noHBand="0" w:noVBand="0"/>
      </w:tblPr>
      <w:tblGrid>
        <w:gridCol w:w="2790"/>
        <w:gridCol w:w="2790"/>
        <w:gridCol w:w="2790"/>
        <w:gridCol w:w="3060"/>
        <w:gridCol w:w="2880"/>
      </w:tblGrid>
      <w:tr w:rsidR="00F322CB" w:rsidRPr="00572336" w:rsidTr="00346148">
        <w:trPr>
          <w:trHeight w:val="163"/>
        </w:trPr>
        <w:tc>
          <w:tcPr>
            <w:tcW w:w="2790" w:type="dxa"/>
            <w:tcBorders>
              <w:top w:val="single" w:sz="4" w:space="0" w:color="000000"/>
              <w:left w:val="single" w:sz="4" w:space="0" w:color="000000"/>
              <w:bottom w:val="single" w:sz="4" w:space="0" w:color="000000"/>
              <w:right w:val="single" w:sz="4" w:space="0" w:color="000000"/>
            </w:tcBorders>
            <w:shd w:val="clear" w:color="auto" w:fill="auto"/>
          </w:tcPr>
          <w:p w:rsidR="00F322CB" w:rsidRPr="00572336" w:rsidRDefault="00F322CB" w:rsidP="00346148">
            <w:pPr>
              <w:jc w:val="center"/>
              <w:rPr>
                <w:rFonts w:ascii="Times New Roman" w:hAnsi="Times New Roman"/>
                <w:b/>
                <w:u w:val="single"/>
              </w:rPr>
            </w:pPr>
            <w:r>
              <w:rPr>
                <w:rFonts w:ascii="Times New Roman" w:hAnsi="Times New Roman"/>
              </w:rPr>
              <w:lastRenderedPageBreak/>
              <w:br w:type="page"/>
            </w:r>
            <w:r>
              <w:rPr>
                <w:rFonts w:ascii="Times New Roman" w:hAnsi="Times New Roman"/>
                <w:b/>
                <w:u w:val="single"/>
              </w:rPr>
              <w:t>Day 41</w:t>
            </w:r>
          </w:p>
          <w:p w:rsidR="00F322CB" w:rsidRPr="00572336" w:rsidRDefault="00F322CB" w:rsidP="00346148">
            <w:pPr>
              <w:rPr>
                <w:rFonts w:ascii="Times New Roman" w:hAnsi="Times New Roman"/>
                <w:b/>
                <w:u w:val="single"/>
              </w:rPr>
            </w:pPr>
            <w:r w:rsidRPr="00572336">
              <w:rPr>
                <w:rFonts w:ascii="Times New Roman" w:hAnsi="Times New Roman"/>
                <w:b/>
                <w:u w:val="single"/>
              </w:rPr>
              <w:t>Lesson:</w:t>
            </w:r>
            <w:r w:rsidRPr="00572336">
              <w:rPr>
                <w:rFonts w:ascii="Times New Roman" w:hAnsi="Times New Roman"/>
                <w:b/>
              </w:rPr>
              <w:t xml:space="preserve"> Human Anatomy: Reproductive System</w:t>
            </w:r>
          </w:p>
        </w:tc>
        <w:tc>
          <w:tcPr>
            <w:tcW w:w="2790" w:type="dxa"/>
            <w:tcBorders>
              <w:top w:val="single" w:sz="4" w:space="0" w:color="000000"/>
              <w:left w:val="single" w:sz="4" w:space="0" w:color="000000"/>
              <w:bottom w:val="single" w:sz="4" w:space="0" w:color="000000"/>
              <w:right w:val="single" w:sz="4" w:space="0" w:color="000000"/>
            </w:tcBorders>
            <w:shd w:val="clear" w:color="auto" w:fill="auto"/>
          </w:tcPr>
          <w:p w:rsidR="00F322CB" w:rsidRPr="00572336" w:rsidRDefault="00F322CB" w:rsidP="00346148">
            <w:pPr>
              <w:jc w:val="center"/>
              <w:rPr>
                <w:rFonts w:ascii="Times New Roman" w:hAnsi="Times New Roman"/>
                <w:b/>
                <w:u w:val="single"/>
              </w:rPr>
            </w:pPr>
            <w:r>
              <w:rPr>
                <w:rFonts w:ascii="Times New Roman" w:hAnsi="Times New Roman"/>
                <w:b/>
                <w:u w:val="single"/>
              </w:rPr>
              <w:t>Day 42</w:t>
            </w:r>
          </w:p>
          <w:p w:rsidR="00F322CB" w:rsidRPr="00572336" w:rsidRDefault="00F322CB" w:rsidP="00346148">
            <w:pPr>
              <w:rPr>
                <w:rFonts w:ascii="Times New Roman" w:hAnsi="Times New Roman"/>
                <w:b/>
                <w:u w:val="single"/>
              </w:rPr>
            </w:pPr>
            <w:r w:rsidRPr="00572336">
              <w:rPr>
                <w:rFonts w:ascii="Times New Roman" w:hAnsi="Times New Roman"/>
                <w:b/>
                <w:u w:val="single"/>
              </w:rPr>
              <w:t xml:space="preserve">Lesson:  </w:t>
            </w:r>
            <w:r w:rsidRPr="00572336">
              <w:rPr>
                <w:rFonts w:ascii="Times New Roman" w:hAnsi="Times New Roman"/>
                <w:b/>
              </w:rPr>
              <w:t>Human Anatomy: Reproductive System</w:t>
            </w:r>
          </w:p>
        </w:tc>
        <w:tc>
          <w:tcPr>
            <w:tcW w:w="2790" w:type="dxa"/>
            <w:tcBorders>
              <w:top w:val="single" w:sz="4" w:space="0" w:color="000000"/>
              <w:left w:val="single" w:sz="4" w:space="0" w:color="000000"/>
              <w:bottom w:val="single" w:sz="4" w:space="0" w:color="000000"/>
              <w:right w:val="single" w:sz="4" w:space="0" w:color="000000"/>
            </w:tcBorders>
            <w:shd w:val="clear" w:color="auto" w:fill="auto"/>
          </w:tcPr>
          <w:p w:rsidR="00F322CB" w:rsidRPr="00572336" w:rsidRDefault="00F322CB" w:rsidP="00346148">
            <w:pPr>
              <w:jc w:val="center"/>
              <w:rPr>
                <w:rFonts w:ascii="Times New Roman" w:hAnsi="Times New Roman"/>
                <w:b/>
                <w:u w:val="single"/>
              </w:rPr>
            </w:pPr>
            <w:r>
              <w:rPr>
                <w:rFonts w:ascii="Times New Roman" w:hAnsi="Times New Roman"/>
                <w:b/>
                <w:u w:val="single"/>
              </w:rPr>
              <w:t>Day 43</w:t>
            </w:r>
          </w:p>
          <w:p w:rsidR="00F322CB" w:rsidRPr="00572336" w:rsidRDefault="00F322CB" w:rsidP="00346148">
            <w:pPr>
              <w:rPr>
                <w:rFonts w:ascii="Times New Roman" w:hAnsi="Times New Roman"/>
                <w:b/>
                <w:u w:val="single"/>
              </w:rPr>
            </w:pPr>
            <w:r w:rsidRPr="00572336">
              <w:rPr>
                <w:rFonts w:ascii="Times New Roman" w:hAnsi="Times New Roman"/>
                <w:b/>
                <w:u w:val="single"/>
              </w:rPr>
              <w:t xml:space="preserve">Lesson: </w:t>
            </w:r>
            <w:r w:rsidRPr="00572336">
              <w:rPr>
                <w:rFonts w:ascii="Times New Roman" w:hAnsi="Times New Roman"/>
                <w:b/>
              </w:rPr>
              <w:t>Human Anatomy: Reproductive System</w:t>
            </w:r>
          </w:p>
        </w:tc>
        <w:tc>
          <w:tcPr>
            <w:tcW w:w="3060" w:type="dxa"/>
            <w:tcBorders>
              <w:top w:val="single" w:sz="4" w:space="0" w:color="000000"/>
              <w:left w:val="single" w:sz="4" w:space="0" w:color="000000"/>
              <w:bottom w:val="single" w:sz="4" w:space="0" w:color="000000"/>
              <w:right w:val="single" w:sz="4" w:space="0" w:color="000000"/>
            </w:tcBorders>
            <w:shd w:val="clear" w:color="auto" w:fill="auto"/>
          </w:tcPr>
          <w:p w:rsidR="00F322CB" w:rsidRPr="00572336" w:rsidRDefault="00F322CB" w:rsidP="00346148">
            <w:pPr>
              <w:jc w:val="center"/>
              <w:rPr>
                <w:rFonts w:ascii="Times New Roman" w:hAnsi="Times New Roman"/>
                <w:b/>
                <w:u w:val="single"/>
              </w:rPr>
            </w:pPr>
            <w:r w:rsidRPr="00572336">
              <w:rPr>
                <w:rFonts w:ascii="Times New Roman" w:hAnsi="Times New Roman"/>
                <w:b/>
                <w:u w:val="single"/>
              </w:rPr>
              <w:t>D</w:t>
            </w:r>
            <w:r>
              <w:rPr>
                <w:rFonts w:ascii="Times New Roman" w:hAnsi="Times New Roman"/>
                <w:b/>
                <w:u w:val="single"/>
              </w:rPr>
              <w:t>ay 44</w:t>
            </w:r>
          </w:p>
          <w:p w:rsidR="00F322CB" w:rsidRPr="00572336" w:rsidRDefault="00F322CB" w:rsidP="00346148">
            <w:pPr>
              <w:rPr>
                <w:rFonts w:ascii="Times New Roman" w:hAnsi="Times New Roman"/>
                <w:b/>
                <w:u w:val="single"/>
              </w:rPr>
            </w:pPr>
            <w:r w:rsidRPr="00572336">
              <w:rPr>
                <w:rFonts w:ascii="Times New Roman" w:hAnsi="Times New Roman"/>
                <w:b/>
                <w:u w:val="single"/>
              </w:rPr>
              <w:t xml:space="preserve">Lesson: </w:t>
            </w:r>
            <w:r w:rsidRPr="00572336">
              <w:rPr>
                <w:rFonts w:ascii="Times New Roman" w:hAnsi="Times New Roman"/>
                <w:b/>
              </w:rPr>
              <w:t>Human Anatomy: Reproductive System</w:t>
            </w:r>
          </w:p>
        </w:tc>
        <w:tc>
          <w:tcPr>
            <w:tcW w:w="2880" w:type="dxa"/>
            <w:tcBorders>
              <w:top w:val="single" w:sz="4" w:space="0" w:color="000000"/>
              <w:left w:val="single" w:sz="4" w:space="0" w:color="000000"/>
              <w:bottom w:val="single" w:sz="4" w:space="0" w:color="000000"/>
              <w:right w:val="single" w:sz="4" w:space="0" w:color="000000"/>
            </w:tcBorders>
            <w:shd w:val="clear" w:color="auto" w:fill="auto"/>
          </w:tcPr>
          <w:p w:rsidR="00F322CB" w:rsidRPr="00572336" w:rsidRDefault="00F322CB" w:rsidP="00346148">
            <w:pPr>
              <w:jc w:val="center"/>
              <w:rPr>
                <w:rFonts w:ascii="Times New Roman" w:hAnsi="Times New Roman"/>
                <w:b/>
                <w:u w:val="single"/>
              </w:rPr>
            </w:pPr>
            <w:r>
              <w:rPr>
                <w:rFonts w:ascii="Times New Roman" w:hAnsi="Times New Roman"/>
                <w:b/>
                <w:u w:val="single"/>
              </w:rPr>
              <w:t>Day 45</w:t>
            </w:r>
          </w:p>
          <w:p w:rsidR="00F322CB" w:rsidRPr="00572336" w:rsidRDefault="00F322CB" w:rsidP="00346148">
            <w:pPr>
              <w:rPr>
                <w:rFonts w:ascii="Times New Roman" w:hAnsi="Times New Roman"/>
                <w:b/>
                <w:u w:val="single"/>
              </w:rPr>
            </w:pPr>
            <w:r w:rsidRPr="00572336">
              <w:rPr>
                <w:rFonts w:ascii="Times New Roman" w:hAnsi="Times New Roman"/>
                <w:b/>
                <w:u w:val="single"/>
              </w:rPr>
              <w:t xml:space="preserve">Lesson: </w:t>
            </w:r>
            <w:r w:rsidRPr="00572336">
              <w:rPr>
                <w:rFonts w:ascii="Times New Roman" w:hAnsi="Times New Roman"/>
                <w:b/>
              </w:rPr>
              <w:t>Human Anatomy: Reproductive  System</w:t>
            </w:r>
          </w:p>
        </w:tc>
      </w:tr>
      <w:tr w:rsidR="00F322CB" w:rsidRPr="00572336" w:rsidTr="00346148">
        <w:trPr>
          <w:trHeight w:val="163"/>
        </w:trPr>
        <w:tc>
          <w:tcPr>
            <w:tcW w:w="2790" w:type="dxa"/>
            <w:tcBorders>
              <w:top w:val="single" w:sz="4" w:space="0" w:color="000000"/>
              <w:left w:val="single" w:sz="4" w:space="0" w:color="000000"/>
              <w:bottom w:val="single" w:sz="4" w:space="0" w:color="000000"/>
              <w:right w:val="single" w:sz="4" w:space="0" w:color="000000"/>
            </w:tcBorders>
            <w:shd w:val="clear" w:color="auto" w:fill="auto"/>
          </w:tcPr>
          <w:p w:rsidR="00F322CB" w:rsidRPr="00572336" w:rsidRDefault="00F322CB" w:rsidP="00346148">
            <w:pPr>
              <w:tabs>
                <w:tab w:val="left" w:pos="2160"/>
              </w:tabs>
              <w:rPr>
                <w:rFonts w:ascii="Times New Roman" w:hAnsi="Times New Roman"/>
                <w:b/>
                <w:u w:val="single"/>
              </w:rPr>
            </w:pPr>
            <w:r w:rsidRPr="00572336">
              <w:rPr>
                <w:rFonts w:ascii="Times New Roman" w:hAnsi="Times New Roman"/>
                <w:b/>
                <w:u w:val="single"/>
              </w:rPr>
              <w:t xml:space="preserve">Clarifying Objective:  </w:t>
            </w:r>
            <w:r w:rsidRPr="00572336">
              <w:rPr>
                <w:rFonts w:ascii="Times New Roman" w:hAnsi="Times New Roman"/>
                <w:b/>
                <w:bCs/>
              </w:rPr>
              <w:t>7.L.1.4: Summarize the general functions of the major systems of the human body and ways that these systems interact with each other to sustain life.</w:t>
            </w:r>
          </w:p>
          <w:p w:rsidR="00F322CB" w:rsidRPr="00572336" w:rsidRDefault="00F322CB" w:rsidP="00346148">
            <w:pPr>
              <w:spacing w:after="0"/>
              <w:rPr>
                <w:rFonts w:ascii="Times New Roman" w:hAnsi="Times New Roman"/>
                <w:b/>
              </w:rPr>
            </w:pPr>
            <w:r w:rsidRPr="00572336">
              <w:rPr>
                <w:rFonts w:ascii="Times New Roman" w:hAnsi="Times New Roman"/>
                <w:b/>
                <w:u w:val="single"/>
              </w:rPr>
              <w:t>Academic Vocabulary:</w:t>
            </w:r>
          </w:p>
          <w:p w:rsidR="00F322CB" w:rsidRPr="00572336" w:rsidRDefault="00F322CB" w:rsidP="00346148">
            <w:pPr>
              <w:spacing w:after="0"/>
              <w:rPr>
                <w:rFonts w:ascii="Times New Roman" w:hAnsi="Times New Roman"/>
                <w:b/>
                <w:u w:val="single"/>
              </w:rPr>
            </w:pPr>
            <w:r>
              <w:rPr>
                <w:rFonts w:ascii="Times New Roman" w:hAnsi="Times New Roman"/>
                <w:b/>
              </w:rPr>
              <w:t>s</w:t>
            </w:r>
            <w:r w:rsidRPr="00572336">
              <w:rPr>
                <w:rFonts w:ascii="Times New Roman" w:hAnsi="Times New Roman"/>
                <w:b/>
              </w:rPr>
              <w:t>perm</w:t>
            </w:r>
            <w:r>
              <w:rPr>
                <w:rFonts w:ascii="Times New Roman" w:hAnsi="Times New Roman"/>
                <w:b/>
              </w:rPr>
              <w:t xml:space="preserve">, </w:t>
            </w:r>
            <w:r w:rsidRPr="00572336">
              <w:rPr>
                <w:rFonts w:ascii="Times New Roman" w:hAnsi="Times New Roman"/>
                <w:b/>
              </w:rPr>
              <w:t>ovary</w:t>
            </w:r>
            <w:r>
              <w:rPr>
                <w:rFonts w:ascii="Times New Roman" w:hAnsi="Times New Roman"/>
                <w:b/>
              </w:rPr>
              <w:t xml:space="preserve">, </w:t>
            </w:r>
            <w:r w:rsidRPr="00572336">
              <w:rPr>
                <w:rFonts w:ascii="Times New Roman" w:hAnsi="Times New Roman"/>
                <w:b/>
              </w:rPr>
              <w:t>placenta</w:t>
            </w:r>
            <w:r>
              <w:rPr>
                <w:rFonts w:ascii="Times New Roman" w:hAnsi="Times New Roman"/>
                <w:b/>
              </w:rPr>
              <w:t xml:space="preserve">, </w:t>
            </w:r>
            <w:r w:rsidRPr="00572336">
              <w:rPr>
                <w:rFonts w:ascii="Times New Roman" w:hAnsi="Times New Roman"/>
                <w:b/>
              </w:rPr>
              <w:t>testes</w:t>
            </w:r>
            <w:r>
              <w:rPr>
                <w:rFonts w:ascii="Times New Roman" w:hAnsi="Times New Roman"/>
                <w:b/>
              </w:rPr>
              <w:t xml:space="preserve">, </w:t>
            </w:r>
            <w:r w:rsidRPr="00572336">
              <w:rPr>
                <w:rFonts w:ascii="Times New Roman" w:hAnsi="Times New Roman"/>
                <w:b/>
              </w:rPr>
              <w:t>uterus</w:t>
            </w:r>
            <w:r>
              <w:rPr>
                <w:rFonts w:ascii="Times New Roman" w:hAnsi="Times New Roman"/>
                <w:b/>
              </w:rPr>
              <w:t xml:space="preserve">, </w:t>
            </w:r>
            <w:r w:rsidRPr="00572336">
              <w:rPr>
                <w:rFonts w:ascii="Times New Roman" w:hAnsi="Times New Roman"/>
                <w:b/>
              </w:rPr>
              <w:t>umbilical</w:t>
            </w:r>
            <w:r>
              <w:rPr>
                <w:rFonts w:ascii="Times New Roman" w:hAnsi="Times New Roman"/>
                <w:b/>
              </w:rPr>
              <w:t xml:space="preserve"> c</w:t>
            </w:r>
            <w:r w:rsidRPr="00572336">
              <w:rPr>
                <w:rFonts w:ascii="Times New Roman" w:hAnsi="Times New Roman"/>
                <w:b/>
              </w:rPr>
              <w:t>ord</w:t>
            </w:r>
            <w:r>
              <w:rPr>
                <w:rFonts w:ascii="Times New Roman" w:hAnsi="Times New Roman"/>
                <w:b/>
              </w:rPr>
              <w:t xml:space="preserve">, </w:t>
            </w:r>
            <w:r w:rsidRPr="00572336">
              <w:rPr>
                <w:rFonts w:ascii="Times New Roman" w:hAnsi="Times New Roman"/>
                <w:b/>
              </w:rPr>
              <w:t>penis</w:t>
            </w:r>
            <w:r>
              <w:rPr>
                <w:rFonts w:ascii="Times New Roman" w:hAnsi="Times New Roman"/>
                <w:b/>
              </w:rPr>
              <w:t xml:space="preserve">, </w:t>
            </w:r>
            <w:r w:rsidRPr="00572336">
              <w:rPr>
                <w:rFonts w:ascii="Times New Roman" w:hAnsi="Times New Roman"/>
                <w:b/>
              </w:rPr>
              <w:t>vagina</w:t>
            </w:r>
            <w:r>
              <w:rPr>
                <w:rFonts w:ascii="Times New Roman" w:hAnsi="Times New Roman"/>
                <w:b/>
              </w:rPr>
              <w:t xml:space="preserve">, </w:t>
            </w:r>
            <w:r w:rsidRPr="00572336">
              <w:rPr>
                <w:rFonts w:ascii="Times New Roman" w:hAnsi="Times New Roman"/>
                <w:b/>
              </w:rPr>
              <w:t>fetus</w:t>
            </w:r>
            <w:r>
              <w:rPr>
                <w:rFonts w:ascii="Times New Roman" w:hAnsi="Times New Roman"/>
                <w:b/>
              </w:rPr>
              <w:t xml:space="preserve">, </w:t>
            </w:r>
            <w:r w:rsidRPr="00572336">
              <w:rPr>
                <w:rFonts w:ascii="Times New Roman" w:hAnsi="Times New Roman"/>
                <w:b/>
              </w:rPr>
              <w:t>embryo</w:t>
            </w:r>
          </w:p>
        </w:tc>
        <w:tc>
          <w:tcPr>
            <w:tcW w:w="2790" w:type="dxa"/>
            <w:tcBorders>
              <w:top w:val="single" w:sz="4" w:space="0" w:color="000000"/>
              <w:left w:val="single" w:sz="4" w:space="0" w:color="000000"/>
              <w:bottom w:val="single" w:sz="4" w:space="0" w:color="000000"/>
              <w:right w:val="single" w:sz="4" w:space="0" w:color="000000"/>
            </w:tcBorders>
            <w:shd w:val="clear" w:color="auto" w:fill="auto"/>
          </w:tcPr>
          <w:p w:rsidR="00F322CB" w:rsidRPr="00572336" w:rsidRDefault="00F322CB" w:rsidP="00346148">
            <w:pPr>
              <w:tabs>
                <w:tab w:val="left" w:pos="2160"/>
              </w:tabs>
              <w:rPr>
                <w:rFonts w:ascii="Times New Roman" w:hAnsi="Times New Roman"/>
                <w:b/>
                <w:u w:val="single"/>
              </w:rPr>
            </w:pPr>
            <w:r w:rsidRPr="00572336">
              <w:rPr>
                <w:rFonts w:ascii="Times New Roman" w:hAnsi="Times New Roman"/>
                <w:b/>
                <w:u w:val="single"/>
              </w:rPr>
              <w:t xml:space="preserve">Clarifying Objective: </w:t>
            </w:r>
            <w:r w:rsidRPr="00572336">
              <w:rPr>
                <w:rFonts w:ascii="Times New Roman" w:hAnsi="Times New Roman"/>
                <w:b/>
                <w:bCs/>
              </w:rPr>
              <w:t>7.L.1.4: Summarize the general functions of the major systems of the human body and ways that these systems interact with each other to sustain life.</w:t>
            </w:r>
          </w:p>
          <w:p w:rsidR="00F322CB" w:rsidRPr="00572336" w:rsidRDefault="00F322CB" w:rsidP="00346148">
            <w:pPr>
              <w:spacing w:after="0"/>
              <w:rPr>
                <w:rFonts w:ascii="Times New Roman" w:hAnsi="Times New Roman"/>
                <w:b/>
              </w:rPr>
            </w:pPr>
            <w:r w:rsidRPr="00572336">
              <w:rPr>
                <w:rFonts w:ascii="Times New Roman" w:hAnsi="Times New Roman"/>
                <w:b/>
                <w:u w:val="single"/>
              </w:rPr>
              <w:t>Academic Vocabulary:</w:t>
            </w:r>
          </w:p>
          <w:p w:rsidR="00F322CB" w:rsidRPr="00572336" w:rsidRDefault="00F322CB" w:rsidP="00346148">
            <w:pPr>
              <w:spacing w:after="0"/>
              <w:rPr>
                <w:rFonts w:ascii="Times New Roman" w:hAnsi="Times New Roman"/>
                <w:b/>
                <w:u w:val="single"/>
              </w:rPr>
            </w:pPr>
            <w:r>
              <w:rPr>
                <w:rFonts w:ascii="Times New Roman" w:hAnsi="Times New Roman"/>
                <w:b/>
              </w:rPr>
              <w:t>s</w:t>
            </w:r>
            <w:r w:rsidRPr="00572336">
              <w:rPr>
                <w:rFonts w:ascii="Times New Roman" w:hAnsi="Times New Roman"/>
                <w:b/>
              </w:rPr>
              <w:t>perm</w:t>
            </w:r>
            <w:r>
              <w:rPr>
                <w:rFonts w:ascii="Times New Roman" w:hAnsi="Times New Roman"/>
                <w:b/>
              </w:rPr>
              <w:t xml:space="preserve">, </w:t>
            </w:r>
            <w:r w:rsidRPr="00572336">
              <w:rPr>
                <w:rFonts w:ascii="Times New Roman" w:hAnsi="Times New Roman"/>
                <w:b/>
              </w:rPr>
              <w:t>ovary</w:t>
            </w:r>
            <w:r>
              <w:rPr>
                <w:rFonts w:ascii="Times New Roman" w:hAnsi="Times New Roman"/>
                <w:b/>
              </w:rPr>
              <w:t xml:space="preserve">, </w:t>
            </w:r>
            <w:r w:rsidRPr="00572336">
              <w:rPr>
                <w:rFonts w:ascii="Times New Roman" w:hAnsi="Times New Roman"/>
                <w:b/>
              </w:rPr>
              <w:t>placenta</w:t>
            </w:r>
            <w:r>
              <w:rPr>
                <w:rFonts w:ascii="Times New Roman" w:hAnsi="Times New Roman"/>
                <w:b/>
              </w:rPr>
              <w:t xml:space="preserve">, </w:t>
            </w:r>
            <w:r w:rsidRPr="00572336">
              <w:rPr>
                <w:rFonts w:ascii="Times New Roman" w:hAnsi="Times New Roman"/>
                <w:b/>
              </w:rPr>
              <w:t>testes</w:t>
            </w:r>
            <w:r>
              <w:rPr>
                <w:rFonts w:ascii="Times New Roman" w:hAnsi="Times New Roman"/>
                <w:b/>
              </w:rPr>
              <w:t xml:space="preserve">, </w:t>
            </w:r>
            <w:r w:rsidRPr="00572336">
              <w:rPr>
                <w:rFonts w:ascii="Times New Roman" w:hAnsi="Times New Roman"/>
                <w:b/>
              </w:rPr>
              <w:t>uterus</w:t>
            </w:r>
            <w:r>
              <w:rPr>
                <w:rFonts w:ascii="Times New Roman" w:hAnsi="Times New Roman"/>
                <w:b/>
              </w:rPr>
              <w:t xml:space="preserve">, </w:t>
            </w:r>
            <w:r w:rsidRPr="00572336">
              <w:rPr>
                <w:rFonts w:ascii="Times New Roman" w:hAnsi="Times New Roman"/>
                <w:b/>
              </w:rPr>
              <w:t>umbilical</w:t>
            </w:r>
            <w:r>
              <w:rPr>
                <w:rFonts w:ascii="Times New Roman" w:hAnsi="Times New Roman"/>
                <w:b/>
              </w:rPr>
              <w:t xml:space="preserve"> c</w:t>
            </w:r>
            <w:r w:rsidRPr="00572336">
              <w:rPr>
                <w:rFonts w:ascii="Times New Roman" w:hAnsi="Times New Roman"/>
                <w:b/>
              </w:rPr>
              <w:t>ord</w:t>
            </w:r>
            <w:r>
              <w:rPr>
                <w:rFonts w:ascii="Times New Roman" w:hAnsi="Times New Roman"/>
                <w:b/>
              </w:rPr>
              <w:t xml:space="preserve">, </w:t>
            </w:r>
            <w:r w:rsidRPr="00572336">
              <w:rPr>
                <w:rFonts w:ascii="Times New Roman" w:hAnsi="Times New Roman"/>
                <w:b/>
              </w:rPr>
              <w:t>penis</w:t>
            </w:r>
            <w:r>
              <w:rPr>
                <w:rFonts w:ascii="Times New Roman" w:hAnsi="Times New Roman"/>
                <w:b/>
              </w:rPr>
              <w:t xml:space="preserve">, </w:t>
            </w:r>
            <w:r w:rsidRPr="00572336">
              <w:rPr>
                <w:rFonts w:ascii="Times New Roman" w:hAnsi="Times New Roman"/>
                <w:b/>
              </w:rPr>
              <w:t>vagina</w:t>
            </w:r>
            <w:r>
              <w:rPr>
                <w:rFonts w:ascii="Times New Roman" w:hAnsi="Times New Roman"/>
                <w:b/>
              </w:rPr>
              <w:t xml:space="preserve">, </w:t>
            </w:r>
            <w:r w:rsidRPr="00572336">
              <w:rPr>
                <w:rFonts w:ascii="Times New Roman" w:hAnsi="Times New Roman"/>
                <w:b/>
              </w:rPr>
              <w:t>fetus</w:t>
            </w:r>
            <w:r>
              <w:rPr>
                <w:rFonts w:ascii="Times New Roman" w:hAnsi="Times New Roman"/>
                <w:b/>
              </w:rPr>
              <w:t xml:space="preserve">, </w:t>
            </w:r>
            <w:r w:rsidRPr="00572336">
              <w:rPr>
                <w:rFonts w:ascii="Times New Roman" w:hAnsi="Times New Roman"/>
                <w:b/>
              </w:rPr>
              <w:t>embryo</w:t>
            </w:r>
          </w:p>
        </w:tc>
        <w:tc>
          <w:tcPr>
            <w:tcW w:w="2790" w:type="dxa"/>
            <w:tcBorders>
              <w:top w:val="single" w:sz="4" w:space="0" w:color="000000"/>
              <w:left w:val="single" w:sz="4" w:space="0" w:color="000000"/>
              <w:bottom w:val="single" w:sz="4" w:space="0" w:color="000000"/>
              <w:right w:val="single" w:sz="4" w:space="0" w:color="000000"/>
            </w:tcBorders>
            <w:shd w:val="clear" w:color="auto" w:fill="auto"/>
          </w:tcPr>
          <w:p w:rsidR="00F322CB" w:rsidRPr="00572336" w:rsidRDefault="00F322CB" w:rsidP="00346148">
            <w:pPr>
              <w:tabs>
                <w:tab w:val="left" w:pos="2160"/>
              </w:tabs>
              <w:rPr>
                <w:rFonts w:ascii="Times New Roman" w:hAnsi="Times New Roman"/>
                <w:b/>
                <w:u w:val="single"/>
              </w:rPr>
            </w:pPr>
            <w:r w:rsidRPr="00572336">
              <w:rPr>
                <w:rFonts w:ascii="Times New Roman" w:hAnsi="Times New Roman"/>
                <w:b/>
                <w:u w:val="single"/>
              </w:rPr>
              <w:t xml:space="preserve">Clarifying Objective: </w:t>
            </w:r>
            <w:r w:rsidRPr="00572336">
              <w:rPr>
                <w:rFonts w:ascii="Times New Roman" w:hAnsi="Times New Roman"/>
                <w:b/>
                <w:bCs/>
              </w:rPr>
              <w:t>7.L.1.4: Summarize the general functions of the major systems of the human body and ways that these systems interact with each other to sustain life.</w:t>
            </w:r>
          </w:p>
          <w:p w:rsidR="00F322CB" w:rsidRPr="00572336" w:rsidRDefault="00F322CB" w:rsidP="00346148">
            <w:pPr>
              <w:spacing w:after="0"/>
              <w:rPr>
                <w:rFonts w:ascii="Times New Roman" w:hAnsi="Times New Roman"/>
                <w:b/>
              </w:rPr>
            </w:pPr>
            <w:r w:rsidRPr="00572336">
              <w:rPr>
                <w:rFonts w:ascii="Times New Roman" w:hAnsi="Times New Roman"/>
                <w:b/>
                <w:u w:val="single"/>
              </w:rPr>
              <w:t>Academic Vocabulary:</w:t>
            </w:r>
          </w:p>
          <w:p w:rsidR="00F322CB" w:rsidRPr="00572336" w:rsidRDefault="00F322CB" w:rsidP="00346148">
            <w:pPr>
              <w:rPr>
                <w:rFonts w:ascii="Times New Roman" w:hAnsi="Times New Roman"/>
                <w:b/>
                <w:u w:val="single"/>
              </w:rPr>
            </w:pPr>
            <w:r>
              <w:rPr>
                <w:rFonts w:ascii="Times New Roman" w:hAnsi="Times New Roman"/>
                <w:b/>
              </w:rPr>
              <w:t>s</w:t>
            </w:r>
            <w:r w:rsidRPr="00572336">
              <w:rPr>
                <w:rFonts w:ascii="Times New Roman" w:hAnsi="Times New Roman"/>
                <w:b/>
              </w:rPr>
              <w:t>perm</w:t>
            </w:r>
            <w:r>
              <w:rPr>
                <w:rFonts w:ascii="Times New Roman" w:hAnsi="Times New Roman"/>
                <w:b/>
              </w:rPr>
              <w:t xml:space="preserve">, </w:t>
            </w:r>
            <w:r w:rsidRPr="00572336">
              <w:rPr>
                <w:rFonts w:ascii="Times New Roman" w:hAnsi="Times New Roman"/>
                <w:b/>
              </w:rPr>
              <w:t>ovary</w:t>
            </w:r>
            <w:r>
              <w:rPr>
                <w:rFonts w:ascii="Times New Roman" w:hAnsi="Times New Roman"/>
                <w:b/>
              </w:rPr>
              <w:t xml:space="preserve">, </w:t>
            </w:r>
            <w:r w:rsidRPr="00572336">
              <w:rPr>
                <w:rFonts w:ascii="Times New Roman" w:hAnsi="Times New Roman"/>
                <w:b/>
              </w:rPr>
              <w:t>placenta</w:t>
            </w:r>
            <w:r>
              <w:rPr>
                <w:rFonts w:ascii="Times New Roman" w:hAnsi="Times New Roman"/>
                <w:b/>
              </w:rPr>
              <w:t xml:space="preserve">, </w:t>
            </w:r>
            <w:r w:rsidRPr="00572336">
              <w:rPr>
                <w:rFonts w:ascii="Times New Roman" w:hAnsi="Times New Roman"/>
                <w:b/>
              </w:rPr>
              <w:t>testes</w:t>
            </w:r>
            <w:r>
              <w:rPr>
                <w:rFonts w:ascii="Times New Roman" w:hAnsi="Times New Roman"/>
                <w:b/>
              </w:rPr>
              <w:t xml:space="preserve">, </w:t>
            </w:r>
            <w:r w:rsidRPr="00572336">
              <w:rPr>
                <w:rFonts w:ascii="Times New Roman" w:hAnsi="Times New Roman"/>
                <w:b/>
              </w:rPr>
              <w:t>uterus</w:t>
            </w:r>
            <w:r>
              <w:rPr>
                <w:rFonts w:ascii="Times New Roman" w:hAnsi="Times New Roman"/>
                <w:b/>
              </w:rPr>
              <w:t xml:space="preserve">, </w:t>
            </w:r>
            <w:r w:rsidRPr="00572336">
              <w:rPr>
                <w:rFonts w:ascii="Times New Roman" w:hAnsi="Times New Roman"/>
                <w:b/>
              </w:rPr>
              <w:t>umbilical</w:t>
            </w:r>
            <w:r>
              <w:rPr>
                <w:rFonts w:ascii="Times New Roman" w:hAnsi="Times New Roman"/>
                <w:b/>
              </w:rPr>
              <w:t xml:space="preserve"> c</w:t>
            </w:r>
            <w:r w:rsidRPr="00572336">
              <w:rPr>
                <w:rFonts w:ascii="Times New Roman" w:hAnsi="Times New Roman"/>
                <w:b/>
              </w:rPr>
              <w:t>ord</w:t>
            </w:r>
            <w:r>
              <w:rPr>
                <w:rFonts w:ascii="Times New Roman" w:hAnsi="Times New Roman"/>
                <w:b/>
              </w:rPr>
              <w:t xml:space="preserve">, </w:t>
            </w:r>
            <w:r w:rsidRPr="00572336">
              <w:rPr>
                <w:rFonts w:ascii="Times New Roman" w:hAnsi="Times New Roman"/>
                <w:b/>
              </w:rPr>
              <w:t>penis</w:t>
            </w:r>
            <w:r>
              <w:rPr>
                <w:rFonts w:ascii="Times New Roman" w:hAnsi="Times New Roman"/>
                <w:b/>
              </w:rPr>
              <w:t xml:space="preserve">, </w:t>
            </w:r>
            <w:r w:rsidRPr="00572336">
              <w:rPr>
                <w:rFonts w:ascii="Times New Roman" w:hAnsi="Times New Roman"/>
                <w:b/>
              </w:rPr>
              <w:t>vagina</w:t>
            </w:r>
            <w:r>
              <w:rPr>
                <w:rFonts w:ascii="Times New Roman" w:hAnsi="Times New Roman"/>
                <w:b/>
              </w:rPr>
              <w:t xml:space="preserve">, </w:t>
            </w:r>
            <w:r w:rsidRPr="00572336">
              <w:rPr>
                <w:rFonts w:ascii="Times New Roman" w:hAnsi="Times New Roman"/>
                <w:b/>
              </w:rPr>
              <w:t>fetus</w:t>
            </w:r>
            <w:r>
              <w:rPr>
                <w:rFonts w:ascii="Times New Roman" w:hAnsi="Times New Roman"/>
                <w:b/>
              </w:rPr>
              <w:t xml:space="preserve">, </w:t>
            </w:r>
            <w:r w:rsidRPr="00572336">
              <w:rPr>
                <w:rFonts w:ascii="Times New Roman" w:hAnsi="Times New Roman"/>
                <w:b/>
              </w:rPr>
              <w:t>embryo</w:t>
            </w:r>
            <w:r w:rsidRPr="00572336">
              <w:rPr>
                <w:rFonts w:ascii="Times New Roman" w:hAnsi="Times New Roman"/>
                <w:b/>
                <w:u w:val="single"/>
              </w:rPr>
              <w:t xml:space="preserve"> </w:t>
            </w:r>
          </w:p>
        </w:tc>
        <w:tc>
          <w:tcPr>
            <w:tcW w:w="3060" w:type="dxa"/>
            <w:tcBorders>
              <w:top w:val="single" w:sz="4" w:space="0" w:color="000000"/>
              <w:left w:val="single" w:sz="4" w:space="0" w:color="000000"/>
              <w:bottom w:val="single" w:sz="4" w:space="0" w:color="000000"/>
              <w:right w:val="single" w:sz="4" w:space="0" w:color="000000"/>
            </w:tcBorders>
            <w:shd w:val="clear" w:color="auto" w:fill="auto"/>
          </w:tcPr>
          <w:p w:rsidR="00F322CB" w:rsidRPr="00572336" w:rsidRDefault="00F322CB" w:rsidP="00346148">
            <w:pPr>
              <w:tabs>
                <w:tab w:val="left" w:pos="2160"/>
              </w:tabs>
              <w:rPr>
                <w:rFonts w:ascii="Times New Roman" w:hAnsi="Times New Roman"/>
                <w:b/>
                <w:u w:val="single"/>
              </w:rPr>
            </w:pPr>
            <w:r w:rsidRPr="00572336">
              <w:rPr>
                <w:rFonts w:ascii="Times New Roman" w:hAnsi="Times New Roman"/>
                <w:b/>
                <w:u w:val="single"/>
              </w:rPr>
              <w:t xml:space="preserve">Clarifying Objective: </w:t>
            </w:r>
            <w:r w:rsidRPr="00572336">
              <w:rPr>
                <w:rFonts w:ascii="Times New Roman" w:hAnsi="Times New Roman"/>
                <w:b/>
                <w:bCs/>
              </w:rPr>
              <w:t>7.L.1.4: Summarize the general functions of the major systems of the human body and ways that these systems interact with each other to sustain life.</w:t>
            </w:r>
          </w:p>
          <w:p w:rsidR="00F322CB" w:rsidRPr="00572336" w:rsidRDefault="00F322CB" w:rsidP="00346148">
            <w:pPr>
              <w:spacing w:after="0"/>
              <w:rPr>
                <w:rFonts w:ascii="Times New Roman" w:hAnsi="Times New Roman"/>
                <w:b/>
              </w:rPr>
            </w:pPr>
            <w:r w:rsidRPr="00572336">
              <w:rPr>
                <w:rFonts w:ascii="Times New Roman" w:hAnsi="Times New Roman"/>
                <w:b/>
                <w:u w:val="single"/>
              </w:rPr>
              <w:t>Academic Vocabulary:</w:t>
            </w:r>
          </w:p>
          <w:p w:rsidR="00F322CB" w:rsidRPr="00572336" w:rsidRDefault="00F322CB" w:rsidP="00346148">
            <w:pPr>
              <w:rPr>
                <w:rFonts w:ascii="Times New Roman" w:hAnsi="Times New Roman"/>
                <w:b/>
                <w:u w:val="single"/>
              </w:rPr>
            </w:pPr>
            <w:r>
              <w:rPr>
                <w:rFonts w:ascii="Times New Roman" w:hAnsi="Times New Roman"/>
                <w:b/>
              </w:rPr>
              <w:t>s</w:t>
            </w:r>
            <w:r w:rsidRPr="00572336">
              <w:rPr>
                <w:rFonts w:ascii="Times New Roman" w:hAnsi="Times New Roman"/>
                <w:b/>
              </w:rPr>
              <w:t>perm</w:t>
            </w:r>
            <w:r>
              <w:rPr>
                <w:rFonts w:ascii="Times New Roman" w:hAnsi="Times New Roman"/>
                <w:b/>
              </w:rPr>
              <w:t xml:space="preserve">, </w:t>
            </w:r>
            <w:r w:rsidRPr="00572336">
              <w:rPr>
                <w:rFonts w:ascii="Times New Roman" w:hAnsi="Times New Roman"/>
                <w:b/>
              </w:rPr>
              <w:t>ovary</w:t>
            </w:r>
            <w:r>
              <w:rPr>
                <w:rFonts w:ascii="Times New Roman" w:hAnsi="Times New Roman"/>
                <w:b/>
              </w:rPr>
              <w:t xml:space="preserve">, </w:t>
            </w:r>
            <w:r w:rsidRPr="00572336">
              <w:rPr>
                <w:rFonts w:ascii="Times New Roman" w:hAnsi="Times New Roman"/>
                <w:b/>
              </w:rPr>
              <w:t>placenta</w:t>
            </w:r>
            <w:r>
              <w:rPr>
                <w:rFonts w:ascii="Times New Roman" w:hAnsi="Times New Roman"/>
                <w:b/>
              </w:rPr>
              <w:t xml:space="preserve">, </w:t>
            </w:r>
            <w:r w:rsidRPr="00572336">
              <w:rPr>
                <w:rFonts w:ascii="Times New Roman" w:hAnsi="Times New Roman"/>
                <w:b/>
              </w:rPr>
              <w:t>testes</w:t>
            </w:r>
            <w:r>
              <w:rPr>
                <w:rFonts w:ascii="Times New Roman" w:hAnsi="Times New Roman"/>
                <w:b/>
              </w:rPr>
              <w:t xml:space="preserve">, </w:t>
            </w:r>
            <w:r w:rsidRPr="00572336">
              <w:rPr>
                <w:rFonts w:ascii="Times New Roman" w:hAnsi="Times New Roman"/>
                <w:b/>
              </w:rPr>
              <w:t>uterus</w:t>
            </w:r>
            <w:r>
              <w:rPr>
                <w:rFonts w:ascii="Times New Roman" w:hAnsi="Times New Roman"/>
                <w:b/>
              </w:rPr>
              <w:t xml:space="preserve">, </w:t>
            </w:r>
            <w:r w:rsidRPr="00572336">
              <w:rPr>
                <w:rFonts w:ascii="Times New Roman" w:hAnsi="Times New Roman"/>
                <w:b/>
              </w:rPr>
              <w:t>umbilical</w:t>
            </w:r>
            <w:r>
              <w:rPr>
                <w:rFonts w:ascii="Times New Roman" w:hAnsi="Times New Roman"/>
                <w:b/>
              </w:rPr>
              <w:t xml:space="preserve"> c</w:t>
            </w:r>
            <w:r w:rsidRPr="00572336">
              <w:rPr>
                <w:rFonts w:ascii="Times New Roman" w:hAnsi="Times New Roman"/>
                <w:b/>
              </w:rPr>
              <w:t>ord</w:t>
            </w:r>
            <w:r>
              <w:rPr>
                <w:rFonts w:ascii="Times New Roman" w:hAnsi="Times New Roman"/>
                <w:b/>
              </w:rPr>
              <w:t xml:space="preserve">, </w:t>
            </w:r>
            <w:r w:rsidRPr="00572336">
              <w:rPr>
                <w:rFonts w:ascii="Times New Roman" w:hAnsi="Times New Roman"/>
                <w:b/>
              </w:rPr>
              <w:t>penis</w:t>
            </w:r>
            <w:r>
              <w:rPr>
                <w:rFonts w:ascii="Times New Roman" w:hAnsi="Times New Roman"/>
                <w:b/>
              </w:rPr>
              <w:t xml:space="preserve">, </w:t>
            </w:r>
            <w:r w:rsidRPr="00572336">
              <w:rPr>
                <w:rFonts w:ascii="Times New Roman" w:hAnsi="Times New Roman"/>
                <w:b/>
              </w:rPr>
              <w:t>vagina</w:t>
            </w:r>
            <w:r>
              <w:rPr>
                <w:rFonts w:ascii="Times New Roman" w:hAnsi="Times New Roman"/>
                <w:b/>
              </w:rPr>
              <w:t xml:space="preserve">, </w:t>
            </w:r>
            <w:r w:rsidRPr="00572336">
              <w:rPr>
                <w:rFonts w:ascii="Times New Roman" w:hAnsi="Times New Roman"/>
                <w:b/>
              </w:rPr>
              <w:t>fetus</w:t>
            </w:r>
            <w:r>
              <w:rPr>
                <w:rFonts w:ascii="Times New Roman" w:hAnsi="Times New Roman"/>
                <w:b/>
              </w:rPr>
              <w:t xml:space="preserve">, </w:t>
            </w:r>
            <w:r w:rsidRPr="00572336">
              <w:rPr>
                <w:rFonts w:ascii="Times New Roman" w:hAnsi="Times New Roman"/>
                <w:b/>
              </w:rPr>
              <w:t>embryo</w:t>
            </w:r>
            <w:r w:rsidRPr="00572336">
              <w:rPr>
                <w:rFonts w:ascii="Times New Roman" w:hAnsi="Times New Roman"/>
                <w:b/>
                <w:u w:val="single"/>
              </w:rPr>
              <w:t xml:space="preserve"> </w:t>
            </w:r>
          </w:p>
        </w:tc>
        <w:tc>
          <w:tcPr>
            <w:tcW w:w="2880" w:type="dxa"/>
            <w:tcBorders>
              <w:top w:val="single" w:sz="4" w:space="0" w:color="000000"/>
              <w:left w:val="single" w:sz="4" w:space="0" w:color="000000"/>
              <w:bottom w:val="single" w:sz="4" w:space="0" w:color="000000"/>
              <w:right w:val="single" w:sz="4" w:space="0" w:color="000000"/>
            </w:tcBorders>
            <w:shd w:val="clear" w:color="auto" w:fill="auto"/>
          </w:tcPr>
          <w:p w:rsidR="00F322CB" w:rsidRPr="00572336" w:rsidRDefault="00F322CB" w:rsidP="00346148">
            <w:pPr>
              <w:tabs>
                <w:tab w:val="left" w:pos="2160"/>
              </w:tabs>
              <w:rPr>
                <w:rFonts w:ascii="Times New Roman" w:hAnsi="Times New Roman"/>
                <w:b/>
                <w:u w:val="single"/>
              </w:rPr>
            </w:pPr>
            <w:r w:rsidRPr="00572336">
              <w:rPr>
                <w:rFonts w:ascii="Times New Roman" w:hAnsi="Times New Roman"/>
                <w:b/>
                <w:u w:val="single"/>
              </w:rPr>
              <w:t>Clarifying Objective:</w:t>
            </w:r>
            <w:r w:rsidRPr="00572336">
              <w:rPr>
                <w:rFonts w:ascii="Times New Roman" w:hAnsi="Times New Roman"/>
                <w:b/>
                <w:bCs/>
              </w:rPr>
              <w:t xml:space="preserve"> 7.L.1.4: Summarize the general functions of the major systems of the human body and ways that these systems interact with each other to sustain life.</w:t>
            </w:r>
          </w:p>
          <w:p w:rsidR="00F322CB" w:rsidRPr="00572336" w:rsidRDefault="00F322CB" w:rsidP="00346148">
            <w:pPr>
              <w:spacing w:after="0"/>
              <w:rPr>
                <w:rFonts w:ascii="Times New Roman" w:hAnsi="Times New Roman"/>
                <w:b/>
              </w:rPr>
            </w:pPr>
            <w:r w:rsidRPr="00572336">
              <w:rPr>
                <w:rFonts w:ascii="Times New Roman" w:hAnsi="Times New Roman"/>
                <w:b/>
                <w:u w:val="single"/>
              </w:rPr>
              <w:t>Academic Vocabulary:</w:t>
            </w:r>
          </w:p>
          <w:p w:rsidR="00F322CB" w:rsidRPr="00572336" w:rsidRDefault="00F322CB" w:rsidP="00346148">
            <w:pPr>
              <w:rPr>
                <w:rFonts w:ascii="Times New Roman" w:hAnsi="Times New Roman"/>
                <w:b/>
                <w:u w:val="single"/>
              </w:rPr>
            </w:pPr>
            <w:r>
              <w:rPr>
                <w:rFonts w:ascii="Times New Roman" w:hAnsi="Times New Roman"/>
                <w:b/>
              </w:rPr>
              <w:t>s</w:t>
            </w:r>
            <w:r w:rsidRPr="00572336">
              <w:rPr>
                <w:rFonts w:ascii="Times New Roman" w:hAnsi="Times New Roman"/>
                <w:b/>
              </w:rPr>
              <w:t>perm</w:t>
            </w:r>
            <w:r>
              <w:rPr>
                <w:rFonts w:ascii="Times New Roman" w:hAnsi="Times New Roman"/>
                <w:b/>
              </w:rPr>
              <w:t xml:space="preserve">, </w:t>
            </w:r>
            <w:r w:rsidRPr="00572336">
              <w:rPr>
                <w:rFonts w:ascii="Times New Roman" w:hAnsi="Times New Roman"/>
                <w:b/>
              </w:rPr>
              <w:t>ovary</w:t>
            </w:r>
            <w:r>
              <w:rPr>
                <w:rFonts w:ascii="Times New Roman" w:hAnsi="Times New Roman"/>
                <w:b/>
              </w:rPr>
              <w:t xml:space="preserve">, </w:t>
            </w:r>
            <w:r w:rsidRPr="00572336">
              <w:rPr>
                <w:rFonts w:ascii="Times New Roman" w:hAnsi="Times New Roman"/>
                <w:b/>
              </w:rPr>
              <w:t>placenta</w:t>
            </w:r>
            <w:r>
              <w:rPr>
                <w:rFonts w:ascii="Times New Roman" w:hAnsi="Times New Roman"/>
                <w:b/>
              </w:rPr>
              <w:t xml:space="preserve">, </w:t>
            </w:r>
            <w:r w:rsidRPr="00572336">
              <w:rPr>
                <w:rFonts w:ascii="Times New Roman" w:hAnsi="Times New Roman"/>
                <w:b/>
              </w:rPr>
              <w:t>testes</w:t>
            </w:r>
            <w:r>
              <w:rPr>
                <w:rFonts w:ascii="Times New Roman" w:hAnsi="Times New Roman"/>
                <w:b/>
              </w:rPr>
              <w:t xml:space="preserve">, </w:t>
            </w:r>
            <w:r w:rsidRPr="00572336">
              <w:rPr>
                <w:rFonts w:ascii="Times New Roman" w:hAnsi="Times New Roman"/>
                <w:b/>
              </w:rPr>
              <w:t>uterus</w:t>
            </w:r>
            <w:r>
              <w:rPr>
                <w:rFonts w:ascii="Times New Roman" w:hAnsi="Times New Roman"/>
                <w:b/>
              </w:rPr>
              <w:t xml:space="preserve">, </w:t>
            </w:r>
            <w:r w:rsidRPr="00572336">
              <w:rPr>
                <w:rFonts w:ascii="Times New Roman" w:hAnsi="Times New Roman"/>
                <w:b/>
              </w:rPr>
              <w:t>umbilical</w:t>
            </w:r>
            <w:r>
              <w:rPr>
                <w:rFonts w:ascii="Times New Roman" w:hAnsi="Times New Roman"/>
                <w:b/>
              </w:rPr>
              <w:t xml:space="preserve"> c</w:t>
            </w:r>
            <w:r w:rsidRPr="00572336">
              <w:rPr>
                <w:rFonts w:ascii="Times New Roman" w:hAnsi="Times New Roman"/>
                <w:b/>
              </w:rPr>
              <w:t>ord</w:t>
            </w:r>
            <w:r>
              <w:rPr>
                <w:rFonts w:ascii="Times New Roman" w:hAnsi="Times New Roman"/>
                <w:b/>
              </w:rPr>
              <w:t xml:space="preserve">, </w:t>
            </w:r>
            <w:r w:rsidRPr="00572336">
              <w:rPr>
                <w:rFonts w:ascii="Times New Roman" w:hAnsi="Times New Roman"/>
                <w:b/>
              </w:rPr>
              <w:t>penis</w:t>
            </w:r>
            <w:r>
              <w:rPr>
                <w:rFonts w:ascii="Times New Roman" w:hAnsi="Times New Roman"/>
                <w:b/>
              </w:rPr>
              <w:t xml:space="preserve">, </w:t>
            </w:r>
            <w:r w:rsidRPr="00572336">
              <w:rPr>
                <w:rFonts w:ascii="Times New Roman" w:hAnsi="Times New Roman"/>
                <w:b/>
              </w:rPr>
              <w:t>vagina</w:t>
            </w:r>
            <w:r>
              <w:rPr>
                <w:rFonts w:ascii="Times New Roman" w:hAnsi="Times New Roman"/>
                <w:b/>
              </w:rPr>
              <w:t xml:space="preserve">, </w:t>
            </w:r>
            <w:r w:rsidRPr="00572336">
              <w:rPr>
                <w:rFonts w:ascii="Times New Roman" w:hAnsi="Times New Roman"/>
                <w:b/>
              </w:rPr>
              <w:t>fetus</w:t>
            </w:r>
            <w:r>
              <w:rPr>
                <w:rFonts w:ascii="Times New Roman" w:hAnsi="Times New Roman"/>
                <w:b/>
              </w:rPr>
              <w:t xml:space="preserve">, </w:t>
            </w:r>
            <w:r w:rsidRPr="00572336">
              <w:rPr>
                <w:rFonts w:ascii="Times New Roman" w:hAnsi="Times New Roman"/>
                <w:b/>
              </w:rPr>
              <w:t>embryo</w:t>
            </w:r>
            <w:r w:rsidRPr="00572336">
              <w:rPr>
                <w:rFonts w:ascii="Times New Roman" w:hAnsi="Times New Roman"/>
                <w:b/>
                <w:u w:val="single"/>
              </w:rPr>
              <w:t xml:space="preserve"> </w:t>
            </w:r>
          </w:p>
        </w:tc>
      </w:tr>
      <w:tr w:rsidR="00F322CB" w:rsidRPr="00572336" w:rsidTr="00346148">
        <w:trPr>
          <w:trHeight w:val="163"/>
        </w:trPr>
        <w:tc>
          <w:tcPr>
            <w:tcW w:w="2790" w:type="dxa"/>
            <w:tcBorders>
              <w:top w:val="single" w:sz="4" w:space="0" w:color="000000"/>
              <w:left w:val="single" w:sz="4" w:space="0" w:color="000000"/>
              <w:bottom w:val="single" w:sz="4" w:space="0" w:color="000000"/>
              <w:right w:val="single" w:sz="4" w:space="0" w:color="000000"/>
            </w:tcBorders>
            <w:shd w:val="clear" w:color="auto" w:fill="auto"/>
          </w:tcPr>
          <w:p w:rsidR="00F322CB" w:rsidRPr="00572336" w:rsidRDefault="00F322CB" w:rsidP="00346148">
            <w:pPr>
              <w:rPr>
                <w:rFonts w:ascii="Times New Roman" w:hAnsi="Times New Roman"/>
                <w:b/>
                <w:u w:val="single"/>
              </w:rPr>
            </w:pPr>
            <w:r w:rsidRPr="00572336">
              <w:rPr>
                <w:rFonts w:ascii="Times New Roman" w:hAnsi="Times New Roman"/>
                <w:b/>
                <w:u w:val="single"/>
              </w:rPr>
              <w:t>Bell Ringer:</w:t>
            </w:r>
            <w:r w:rsidRPr="00572336">
              <w:rPr>
                <w:rFonts w:ascii="Times New Roman" w:hAnsi="Times New Roman"/>
                <w:b/>
              </w:rPr>
              <w:t xml:space="preserve">  Read p.78 in the Student Edition (Module C) and list the functions of the male reproductive system.</w:t>
            </w:r>
          </w:p>
          <w:p w:rsidR="00F322CB" w:rsidRPr="00572336" w:rsidRDefault="00F322CB" w:rsidP="00346148">
            <w:pPr>
              <w:rPr>
                <w:rFonts w:ascii="Times New Roman" w:hAnsi="Times New Roman"/>
              </w:rPr>
            </w:pPr>
            <w:r w:rsidRPr="00572336">
              <w:rPr>
                <w:rFonts w:ascii="Times New Roman" w:hAnsi="Times New Roman"/>
                <w:b/>
                <w:u w:val="single"/>
              </w:rPr>
              <w:t xml:space="preserve">Instructional Tasks: </w:t>
            </w:r>
          </w:p>
          <w:p w:rsidR="00F322CB" w:rsidRPr="00572336" w:rsidRDefault="00F322CB" w:rsidP="00346148">
            <w:pPr>
              <w:rPr>
                <w:rFonts w:ascii="Times New Roman" w:hAnsi="Times New Roman"/>
                <w:b/>
                <w:u w:val="single"/>
              </w:rPr>
            </w:pPr>
            <w:r w:rsidRPr="00572336">
              <w:rPr>
                <w:rFonts w:ascii="Times New Roman" w:hAnsi="Times New Roman"/>
              </w:rPr>
              <w:t>Digital Lesson “Reproductive System” (Slides 1-7) with fill in notes</w:t>
            </w:r>
          </w:p>
          <w:p w:rsidR="00F322CB" w:rsidRDefault="00F322CB" w:rsidP="00346148">
            <w:pPr>
              <w:rPr>
                <w:rFonts w:ascii="Times New Roman" w:hAnsi="Times New Roman"/>
                <w:b/>
                <w:u w:val="single"/>
              </w:rPr>
            </w:pPr>
            <w:r w:rsidRPr="00572336">
              <w:rPr>
                <w:rFonts w:ascii="Times New Roman" w:hAnsi="Times New Roman"/>
                <w:b/>
                <w:u w:val="single"/>
              </w:rPr>
              <w:br/>
            </w:r>
          </w:p>
          <w:p w:rsidR="00F322CB" w:rsidRDefault="00F322CB" w:rsidP="00346148">
            <w:pPr>
              <w:rPr>
                <w:rFonts w:ascii="Times New Roman" w:hAnsi="Times New Roman"/>
                <w:b/>
                <w:u w:val="single"/>
              </w:rPr>
            </w:pPr>
          </w:p>
          <w:p w:rsidR="00F322CB" w:rsidRDefault="00F322CB" w:rsidP="00346148">
            <w:pPr>
              <w:rPr>
                <w:rFonts w:ascii="Times New Roman" w:hAnsi="Times New Roman"/>
                <w:b/>
                <w:u w:val="single"/>
              </w:rPr>
            </w:pPr>
          </w:p>
          <w:p w:rsidR="00F322CB" w:rsidRDefault="00F322CB" w:rsidP="00346148">
            <w:pPr>
              <w:rPr>
                <w:rFonts w:ascii="Times New Roman" w:hAnsi="Times New Roman"/>
                <w:b/>
                <w:u w:val="single"/>
              </w:rPr>
            </w:pPr>
          </w:p>
          <w:p w:rsidR="00F322CB" w:rsidRPr="00572336" w:rsidRDefault="00F322CB" w:rsidP="00346148">
            <w:pPr>
              <w:rPr>
                <w:rFonts w:ascii="Times New Roman" w:hAnsi="Times New Roman"/>
              </w:rPr>
            </w:pPr>
            <w:r w:rsidRPr="00572336">
              <w:rPr>
                <w:rFonts w:ascii="Times New Roman" w:hAnsi="Times New Roman"/>
                <w:b/>
                <w:u w:val="single"/>
              </w:rPr>
              <w:lastRenderedPageBreak/>
              <w:t>Summarizer:</w:t>
            </w:r>
          </w:p>
          <w:p w:rsidR="00F322CB" w:rsidRPr="00572336" w:rsidRDefault="00F322CB" w:rsidP="00346148">
            <w:pPr>
              <w:rPr>
                <w:rFonts w:ascii="Times New Roman" w:hAnsi="Times New Roman"/>
                <w:b/>
                <w:u w:val="single"/>
              </w:rPr>
            </w:pPr>
            <w:r w:rsidRPr="00572336">
              <w:rPr>
                <w:rFonts w:ascii="Times New Roman" w:hAnsi="Times New Roman"/>
              </w:rPr>
              <w:t xml:space="preserve">Using the following terms (testes, urethra, vas deferens, seminiferous tubules, </w:t>
            </w:r>
            <w:proofErr w:type="spellStart"/>
            <w:proofErr w:type="gramStart"/>
            <w:r w:rsidRPr="00572336">
              <w:rPr>
                <w:rFonts w:ascii="Times New Roman" w:hAnsi="Times New Roman"/>
              </w:rPr>
              <w:t>epidydimis</w:t>
            </w:r>
            <w:proofErr w:type="spellEnd"/>
            <w:proofErr w:type="gramEnd"/>
            <w:r w:rsidRPr="00572336">
              <w:rPr>
                <w:rFonts w:ascii="Times New Roman" w:hAnsi="Times New Roman"/>
              </w:rPr>
              <w:t>), describe the path that a sperm cell travels.</w:t>
            </w:r>
          </w:p>
          <w:p w:rsidR="00F322CB" w:rsidRPr="00572336" w:rsidRDefault="00F322CB" w:rsidP="00346148">
            <w:pPr>
              <w:rPr>
                <w:rFonts w:ascii="Times New Roman" w:hAnsi="Times New Roman"/>
                <w:b/>
                <w:u w:val="single"/>
              </w:rPr>
            </w:pPr>
          </w:p>
        </w:tc>
        <w:tc>
          <w:tcPr>
            <w:tcW w:w="2790" w:type="dxa"/>
            <w:tcBorders>
              <w:top w:val="single" w:sz="4" w:space="0" w:color="000000"/>
              <w:left w:val="single" w:sz="4" w:space="0" w:color="000000"/>
              <w:bottom w:val="single" w:sz="4" w:space="0" w:color="000000"/>
              <w:right w:val="single" w:sz="4" w:space="0" w:color="000000"/>
            </w:tcBorders>
            <w:shd w:val="clear" w:color="auto" w:fill="auto"/>
          </w:tcPr>
          <w:p w:rsidR="00F322CB" w:rsidRPr="00572336" w:rsidRDefault="00F322CB" w:rsidP="00346148">
            <w:pPr>
              <w:rPr>
                <w:rFonts w:ascii="Times New Roman" w:hAnsi="Times New Roman"/>
                <w:b/>
                <w:u w:val="single"/>
              </w:rPr>
            </w:pPr>
            <w:r w:rsidRPr="00572336">
              <w:rPr>
                <w:rFonts w:ascii="Times New Roman" w:hAnsi="Times New Roman"/>
                <w:b/>
                <w:u w:val="single"/>
              </w:rPr>
              <w:lastRenderedPageBreak/>
              <w:t xml:space="preserve">Bell Ringer: </w:t>
            </w:r>
            <w:r w:rsidRPr="00572336">
              <w:rPr>
                <w:rFonts w:ascii="Times New Roman" w:hAnsi="Times New Roman"/>
                <w:b/>
              </w:rPr>
              <w:t>Read p. 79 in the Student Edition (Module C) and list the functions of the female reproductive system.</w:t>
            </w:r>
          </w:p>
          <w:p w:rsidR="00F322CB" w:rsidRPr="00572336" w:rsidRDefault="00F322CB" w:rsidP="00346148">
            <w:pPr>
              <w:rPr>
                <w:rFonts w:ascii="Times New Roman" w:hAnsi="Times New Roman"/>
              </w:rPr>
            </w:pPr>
            <w:r w:rsidRPr="00572336">
              <w:rPr>
                <w:rFonts w:ascii="Times New Roman" w:hAnsi="Times New Roman"/>
                <w:b/>
                <w:u w:val="single"/>
              </w:rPr>
              <w:t xml:space="preserve">Instructional Tasks: </w:t>
            </w:r>
          </w:p>
          <w:p w:rsidR="00F322CB" w:rsidRPr="00572336" w:rsidRDefault="00F322CB" w:rsidP="00346148">
            <w:pPr>
              <w:rPr>
                <w:rFonts w:ascii="Times New Roman" w:hAnsi="Times New Roman"/>
              </w:rPr>
            </w:pPr>
            <w:r w:rsidRPr="00572336">
              <w:rPr>
                <w:rFonts w:ascii="Times New Roman" w:hAnsi="Times New Roman"/>
              </w:rPr>
              <w:t>Read pages 80-81 Student Edition and Answer Questions 8-11.</w:t>
            </w:r>
          </w:p>
          <w:p w:rsidR="00F322CB" w:rsidRPr="00572336" w:rsidRDefault="00F322CB" w:rsidP="00346148">
            <w:pPr>
              <w:rPr>
                <w:rFonts w:ascii="Times New Roman" w:hAnsi="Times New Roman"/>
                <w:b/>
                <w:u w:val="single"/>
              </w:rPr>
            </w:pPr>
            <w:r w:rsidRPr="00572336">
              <w:rPr>
                <w:rFonts w:ascii="Times New Roman" w:hAnsi="Times New Roman"/>
              </w:rPr>
              <w:t xml:space="preserve">“Human Development and the Reproductive System” Video from </w:t>
            </w:r>
            <w:r w:rsidRPr="00572336">
              <w:rPr>
                <w:rFonts w:ascii="Times New Roman" w:hAnsi="Times New Roman"/>
                <w:b/>
              </w:rPr>
              <w:t>Learn 360</w:t>
            </w:r>
          </w:p>
          <w:p w:rsidR="00F322CB" w:rsidRDefault="00F322CB" w:rsidP="00346148">
            <w:pPr>
              <w:rPr>
                <w:rFonts w:ascii="Times New Roman" w:hAnsi="Times New Roman"/>
                <w:b/>
                <w:u w:val="single"/>
              </w:rPr>
            </w:pPr>
          </w:p>
          <w:p w:rsidR="00F322CB" w:rsidRDefault="00F322CB" w:rsidP="00346148">
            <w:pPr>
              <w:rPr>
                <w:rFonts w:ascii="Times New Roman" w:hAnsi="Times New Roman"/>
                <w:b/>
                <w:u w:val="single"/>
              </w:rPr>
            </w:pPr>
          </w:p>
          <w:p w:rsidR="00F322CB" w:rsidRPr="00572336" w:rsidRDefault="00F322CB" w:rsidP="00346148">
            <w:pPr>
              <w:rPr>
                <w:rFonts w:ascii="Times New Roman" w:hAnsi="Times New Roman"/>
              </w:rPr>
            </w:pPr>
            <w:r w:rsidRPr="00572336">
              <w:rPr>
                <w:rFonts w:ascii="Times New Roman" w:hAnsi="Times New Roman"/>
                <w:b/>
                <w:u w:val="single"/>
              </w:rPr>
              <w:lastRenderedPageBreak/>
              <w:t xml:space="preserve">Summarizer:  </w:t>
            </w:r>
          </w:p>
          <w:p w:rsidR="00F322CB" w:rsidRPr="00572336" w:rsidRDefault="00F322CB" w:rsidP="00346148">
            <w:pPr>
              <w:rPr>
                <w:rFonts w:ascii="Times New Roman" w:hAnsi="Times New Roman"/>
                <w:b/>
                <w:u w:val="single"/>
              </w:rPr>
            </w:pPr>
            <w:r w:rsidRPr="00572336">
              <w:rPr>
                <w:rFonts w:ascii="Times New Roman" w:hAnsi="Times New Roman"/>
              </w:rPr>
              <w:t>Using the following terms (uterus, vagina, ovary, fallopian tube), describe the path that an egg cell takes if fertilization does not occur.</w:t>
            </w:r>
          </w:p>
        </w:tc>
        <w:tc>
          <w:tcPr>
            <w:tcW w:w="2790" w:type="dxa"/>
            <w:tcBorders>
              <w:top w:val="single" w:sz="4" w:space="0" w:color="000000"/>
              <w:left w:val="single" w:sz="4" w:space="0" w:color="000000"/>
              <w:bottom w:val="single" w:sz="4" w:space="0" w:color="000000"/>
              <w:right w:val="single" w:sz="4" w:space="0" w:color="000000"/>
            </w:tcBorders>
            <w:shd w:val="clear" w:color="auto" w:fill="auto"/>
          </w:tcPr>
          <w:p w:rsidR="00F322CB" w:rsidRPr="00572336" w:rsidRDefault="00F322CB" w:rsidP="00346148">
            <w:pPr>
              <w:rPr>
                <w:rFonts w:ascii="Times New Roman" w:hAnsi="Times New Roman"/>
                <w:b/>
              </w:rPr>
            </w:pPr>
            <w:r w:rsidRPr="00572336">
              <w:rPr>
                <w:rFonts w:ascii="Times New Roman" w:hAnsi="Times New Roman"/>
                <w:b/>
                <w:u w:val="single"/>
              </w:rPr>
              <w:lastRenderedPageBreak/>
              <w:t xml:space="preserve">Bell Ringer: </w:t>
            </w:r>
          </w:p>
          <w:p w:rsidR="00F322CB" w:rsidRPr="00572336" w:rsidRDefault="00F322CB" w:rsidP="00346148">
            <w:pPr>
              <w:rPr>
                <w:rFonts w:ascii="Times New Roman" w:hAnsi="Times New Roman"/>
                <w:b/>
                <w:u w:val="single"/>
              </w:rPr>
            </w:pPr>
            <w:r w:rsidRPr="00572336">
              <w:rPr>
                <w:rFonts w:ascii="Times New Roman" w:hAnsi="Times New Roman"/>
                <w:b/>
              </w:rPr>
              <w:t>Question #6 p. 79 Student Edition</w:t>
            </w:r>
          </w:p>
          <w:p w:rsidR="00F322CB" w:rsidRPr="00572336" w:rsidRDefault="00F322CB" w:rsidP="00346148">
            <w:pPr>
              <w:rPr>
                <w:rFonts w:ascii="Times New Roman" w:hAnsi="Times New Roman"/>
              </w:rPr>
            </w:pPr>
            <w:r w:rsidRPr="00572336">
              <w:rPr>
                <w:rFonts w:ascii="Times New Roman" w:hAnsi="Times New Roman"/>
                <w:b/>
                <w:u w:val="single"/>
              </w:rPr>
              <w:t xml:space="preserve">Instructional Tasks: </w:t>
            </w:r>
            <w:r w:rsidRPr="00572336">
              <w:rPr>
                <w:rFonts w:ascii="Times New Roman" w:hAnsi="Times New Roman"/>
                <w:b/>
                <w:u w:val="single"/>
              </w:rPr>
              <w:br/>
            </w:r>
            <w:r w:rsidRPr="00572336">
              <w:rPr>
                <w:rFonts w:ascii="Times New Roman" w:hAnsi="Times New Roman"/>
              </w:rPr>
              <w:t>Digital Lesson “Reproductive System” (Slides 8-14) with fill in notes</w:t>
            </w:r>
          </w:p>
          <w:p w:rsidR="00F322CB" w:rsidRPr="00572336" w:rsidRDefault="00F322CB" w:rsidP="00346148">
            <w:pPr>
              <w:rPr>
                <w:rFonts w:ascii="Times New Roman" w:hAnsi="Times New Roman"/>
                <w:b/>
                <w:u w:val="single"/>
              </w:rPr>
            </w:pPr>
            <w:r w:rsidRPr="00572336">
              <w:rPr>
                <w:rFonts w:ascii="Times New Roman" w:hAnsi="Times New Roman"/>
              </w:rPr>
              <w:t xml:space="preserve"> Read p. 82-83 Student Edition and have students take notes and discuss what happens each trimester.</w:t>
            </w:r>
          </w:p>
          <w:p w:rsidR="00F322CB" w:rsidRDefault="00F322CB" w:rsidP="00346148">
            <w:pPr>
              <w:rPr>
                <w:rFonts w:ascii="Times New Roman" w:hAnsi="Times New Roman"/>
                <w:b/>
                <w:u w:val="single"/>
              </w:rPr>
            </w:pPr>
          </w:p>
          <w:p w:rsidR="00F322CB" w:rsidRDefault="00F322CB" w:rsidP="00346148">
            <w:pPr>
              <w:rPr>
                <w:rFonts w:ascii="Times New Roman" w:hAnsi="Times New Roman"/>
                <w:b/>
                <w:u w:val="single"/>
              </w:rPr>
            </w:pPr>
          </w:p>
          <w:p w:rsidR="00F322CB" w:rsidRPr="00572336" w:rsidRDefault="00F322CB" w:rsidP="00346148">
            <w:pPr>
              <w:rPr>
                <w:rFonts w:ascii="Times New Roman" w:hAnsi="Times New Roman"/>
              </w:rPr>
            </w:pPr>
            <w:r w:rsidRPr="00572336">
              <w:rPr>
                <w:rFonts w:ascii="Times New Roman" w:hAnsi="Times New Roman"/>
                <w:b/>
                <w:u w:val="single"/>
              </w:rPr>
              <w:lastRenderedPageBreak/>
              <w:t>Summarizer:</w:t>
            </w:r>
          </w:p>
          <w:p w:rsidR="00F322CB" w:rsidRPr="00572336" w:rsidRDefault="00F322CB" w:rsidP="00346148">
            <w:pPr>
              <w:rPr>
                <w:rFonts w:ascii="Times New Roman" w:hAnsi="Times New Roman"/>
              </w:rPr>
            </w:pPr>
            <w:r w:rsidRPr="00572336">
              <w:rPr>
                <w:rFonts w:ascii="Times New Roman" w:hAnsi="Times New Roman"/>
              </w:rPr>
              <w:t>How does a developing embryo differ at 2 weeks and 12 weeks?</w:t>
            </w:r>
          </w:p>
          <w:p w:rsidR="00F322CB" w:rsidRPr="00572336" w:rsidRDefault="00F322CB" w:rsidP="00346148">
            <w:pPr>
              <w:rPr>
                <w:rFonts w:ascii="Times New Roman" w:hAnsi="Times New Roman"/>
                <w:b/>
                <w:u w:val="single"/>
              </w:rPr>
            </w:pPr>
            <w:r w:rsidRPr="00572336">
              <w:rPr>
                <w:rFonts w:ascii="Times New Roman" w:hAnsi="Times New Roman"/>
              </w:rPr>
              <w:t>How does the age of puberty differ for boys and girls?</w:t>
            </w:r>
          </w:p>
        </w:tc>
        <w:tc>
          <w:tcPr>
            <w:tcW w:w="3060" w:type="dxa"/>
            <w:tcBorders>
              <w:top w:val="single" w:sz="4" w:space="0" w:color="000000"/>
              <w:left w:val="single" w:sz="4" w:space="0" w:color="000000"/>
              <w:bottom w:val="single" w:sz="4" w:space="0" w:color="000000"/>
              <w:right w:val="single" w:sz="4" w:space="0" w:color="000000"/>
            </w:tcBorders>
            <w:shd w:val="clear" w:color="auto" w:fill="auto"/>
          </w:tcPr>
          <w:p w:rsidR="00F322CB" w:rsidRPr="00572336" w:rsidRDefault="00F322CB" w:rsidP="00346148">
            <w:pPr>
              <w:rPr>
                <w:rFonts w:ascii="Times New Roman" w:hAnsi="Times New Roman"/>
                <w:b/>
                <w:u w:val="single"/>
              </w:rPr>
            </w:pPr>
            <w:r w:rsidRPr="00572336">
              <w:rPr>
                <w:rFonts w:ascii="Times New Roman" w:hAnsi="Times New Roman"/>
                <w:b/>
                <w:u w:val="single"/>
              </w:rPr>
              <w:lastRenderedPageBreak/>
              <w:t xml:space="preserve">Bell Ringer: </w:t>
            </w:r>
            <w:r w:rsidRPr="00572336">
              <w:rPr>
                <w:rFonts w:ascii="Times New Roman" w:hAnsi="Times New Roman"/>
                <w:b/>
              </w:rPr>
              <w:t>Question #6 p. 79 Student Edition</w:t>
            </w:r>
          </w:p>
          <w:p w:rsidR="00F322CB" w:rsidRPr="00572336" w:rsidRDefault="00F322CB" w:rsidP="00346148">
            <w:pPr>
              <w:rPr>
                <w:rFonts w:ascii="Times New Roman" w:hAnsi="Times New Roman"/>
              </w:rPr>
            </w:pPr>
            <w:r w:rsidRPr="00572336">
              <w:rPr>
                <w:rFonts w:ascii="Times New Roman" w:hAnsi="Times New Roman"/>
                <w:b/>
                <w:u w:val="single"/>
              </w:rPr>
              <w:t xml:space="preserve">Instructional Tasks: </w:t>
            </w:r>
            <w:r w:rsidRPr="00572336">
              <w:rPr>
                <w:rFonts w:ascii="Times New Roman" w:hAnsi="Times New Roman"/>
                <w:b/>
                <w:u w:val="single"/>
              </w:rPr>
              <w:br/>
            </w:r>
            <w:r w:rsidRPr="00572336">
              <w:rPr>
                <w:rFonts w:ascii="Times New Roman" w:hAnsi="Times New Roman"/>
              </w:rPr>
              <w:t>Read p. 84 in Student Edition and discuss STIs</w:t>
            </w:r>
          </w:p>
          <w:p w:rsidR="00F322CB" w:rsidRPr="00572336" w:rsidRDefault="00F322CB" w:rsidP="00346148">
            <w:pPr>
              <w:rPr>
                <w:rFonts w:ascii="Times New Roman" w:hAnsi="Times New Roman"/>
              </w:rPr>
            </w:pPr>
            <w:r w:rsidRPr="00572336">
              <w:rPr>
                <w:rFonts w:ascii="Times New Roman" w:hAnsi="Times New Roman"/>
              </w:rPr>
              <w:t>Complete Lesson Review p. 87 Student Edition</w:t>
            </w:r>
          </w:p>
          <w:p w:rsidR="00F322CB" w:rsidRPr="00572336" w:rsidRDefault="00F322CB" w:rsidP="00346148">
            <w:pPr>
              <w:rPr>
                <w:rFonts w:ascii="Times New Roman" w:hAnsi="Times New Roman"/>
              </w:rPr>
            </w:pPr>
          </w:p>
          <w:p w:rsidR="00F322CB" w:rsidRDefault="00F322CB" w:rsidP="00346148">
            <w:pPr>
              <w:rPr>
                <w:rFonts w:ascii="Times New Roman" w:hAnsi="Times New Roman"/>
                <w:b/>
                <w:u w:val="single"/>
              </w:rPr>
            </w:pPr>
          </w:p>
          <w:p w:rsidR="00F322CB" w:rsidRDefault="00F322CB" w:rsidP="00346148">
            <w:pPr>
              <w:rPr>
                <w:rFonts w:ascii="Times New Roman" w:hAnsi="Times New Roman"/>
                <w:b/>
                <w:u w:val="single"/>
              </w:rPr>
            </w:pPr>
          </w:p>
          <w:p w:rsidR="00F322CB" w:rsidRDefault="00F322CB" w:rsidP="00346148">
            <w:pPr>
              <w:rPr>
                <w:rFonts w:ascii="Times New Roman" w:hAnsi="Times New Roman"/>
                <w:b/>
                <w:u w:val="single"/>
              </w:rPr>
            </w:pPr>
          </w:p>
          <w:p w:rsidR="00F322CB" w:rsidRDefault="00F322CB" w:rsidP="00346148">
            <w:pPr>
              <w:rPr>
                <w:rFonts w:ascii="Times New Roman" w:hAnsi="Times New Roman"/>
                <w:b/>
                <w:u w:val="single"/>
              </w:rPr>
            </w:pPr>
          </w:p>
          <w:p w:rsidR="00F322CB" w:rsidRDefault="00F322CB" w:rsidP="00346148">
            <w:pPr>
              <w:rPr>
                <w:rFonts w:ascii="Times New Roman" w:hAnsi="Times New Roman"/>
                <w:b/>
                <w:u w:val="single"/>
              </w:rPr>
            </w:pPr>
          </w:p>
          <w:p w:rsidR="00F322CB" w:rsidRPr="00572336" w:rsidRDefault="00F322CB" w:rsidP="00346148">
            <w:pPr>
              <w:rPr>
                <w:rFonts w:ascii="Times New Roman" w:hAnsi="Times New Roman"/>
              </w:rPr>
            </w:pPr>
            <w:r w:rsidRPr="00572336">
              <w:rPr>
                <w:rFonts w:ascii="Times New Roman" w:hAnsi="Times New Roman"/>
                <w:b/>
                <w:u w:val="single"/>
              </w:rPr>
              <w:lastRenderedPageBreak/>
              <w:t>Summarizer:</w:t>
            </w:r>
          </w:p>
          <w:p w:rsidR="00F322CB" w:rsidRPr="00572336" w:rsidRDefault="00F322CB" w:rsidP="00346148">
            <w:pPr>
              <w:rPr>
                <w:rFonts w:ascii="Times New Roman" w:hAnsi="Times New Roman"/>
              </w:rPr>
            </w:pPr>
            <w:r w:rsidRPr="00572336">
              <w:rPr>
                <w:rFonts w:ascii="Times New Roman" w:hAnsi="Times New Roman"/>
              </w:rPr>
              <w:t>Which STIs are caused by parasites?</w:t>
            </w:r>
          </w:p>
          <w:p w:rsidR="00F322CB" w:rsidRPr="00572336" w:rsidRDefault="00F322CB" w:rsidP="00346148">
            <w:pPr>
              <w:rPr>
                <w:rFonts w:ascii="Times New Roman" w:hAnsi="Times New Roman"/>
                <w:b/>
                <w:u w:val="single"/>
              </w:rPr>
            </w:pPr>
            <w:r w:rsidRPr="00572336">
              <w:rPr>
                <w:rFonts w:ascii="Times New Roman" w:hAnsi="Times New Roman"/>
              </w:rPr>
              <w:t>Which STI’s can be treated with antibiotics?</w:t>
            </w:r>
          </w:p>
        </w:tc>
        <w:tc>
          <w:tcPr>
            <w:tcW w:w="2880" w:type="dxa"/>
            <w:tcBorders>
              <w:top w:val="single" w:sz="4" w:space="0" w:color="000000"/>
              <w:left w:val="single" w:sz="4" w:space="0" w:color="000000"/>
              <w:bottom w:val="single" w:sz="4" w:space="0" w:color="000000"/>
              <w:right w:val="single" w:sz="4" w:space="0" w:color="000000"/>
            </w:tcBorders>
            <w:shd w:val="clear" w:color="auto" w:fill="auto"/>
          </w:tcPr>
          <w:p w:rsidR="00F322CB" w:rsidRPr="00572336" w:rsidRDefault="00F322CB" w:rsidP="00346148">
            <w:pPr>
              <w:rPr>
                <w:rFonts w:ascii="Times New Roman" w:hAnsi="Times New Roman"/>
                <w:b/>
                <w:u w:val="single"/>
              </w:rPr>
            </w:pPr>
            <w:r w:rsidRPr="00572336">
              <w:rPr>
                <w:rFonts w:ascii="Times New Roman" w:hAnsi="Times New Roman"/>
                <w:b/>
                <w:u w:val="single"/>
              </w:rPr>
              <w:lastRenderedPageBreak/>
              <w:t xml:space="preserve">Bell Ringer: </w:t>
            </w:r>
            <w:r w:rsidRPr="00572336">
              <w:rPr>
                <w:rFonts w:ascii="Times New Roman" w:hAnsi="Times New Roman"/>
                <w:b/>
              </w:rPr>
              <w:t>Read p. 85 and explain how twins and triplets form.</w:t>
            </w:r>
          </w:p>
          <w:p w:rsidR="00F322CB" w:rsidRPr="00572336" w:rsidRDefault="00F322CB" w:rsidP="00346148">
            <w:pPr>
              <w:rPr>
                <w:rFonts w:ascii="Times New Roman" w:hAnsi="Times New Roman"/>
              </w:rPr>
            </w:pPr>
            <w:r w:rsidRPr="00572336">
              <w:rPr>
                <w:rFonts w:ascii="Times New Roman" w:hAnsi="Times New Roman"/>
                <w:b/>
                <w:u w:val="single"/>
              </w:rPr>
              <w:t xml:space="preserve">Instructional Tasks: </w:t>
            </w:r>
            <w:r w:rsidRPr="00572336">
              <w:rPr>
                <w:rFonts w:ascii="Times New Roman" w:hAnsi="Times New Roman"/>
                <w:b/>
                <w:u w:val="single"/>
              </w:rPr>
              <w:br/>
            </w:r>
            <w:r w:rsidRPr="00572336">
              <w:rPr>
                <w:rFonts w:ascii="Times New Roman" w:hAnsi="Times New Roman"/>
              </w:rPr>
              <w:t xml:space="preserve">“Let’s Talk” or “We’re Just Talking” videos from </w:t>
            </w:r>
            <w:r w:rsidRPr="00572336">
              <w:rPr>
                <w:rFonts w:ascii="Times New Roman" w:hAnsi="Times New Roman"/>
                <w:b/>
              </w:rPr>
              <w:t xml:space="preserve">Learn 360 </w:t>
            </w:r>
          </w:p>
          <w:p w:rsidR="00F322CB" w:rsidRPr="00572336" w:rsidRDefault="00F322CB" w:rsidP="00346148">
            <w:pPr>
              <w:rPr>
                <w:rFonts w:ascii="Times New Roman" w:hAnsi="Times New Roman"/>
                <w:b/>
                <w:u w:val="single"/>
              </w:rPr>
            </w:pPr>
            <w:r w:rsidRPr="00572336">
              <w:rPr>
                <w:rFonts w:ascii="Times New Roman" w:hAnsi="Times New Roman"/>
              </w:rPr>
              <w:t>Discuss Student Questions</w:t>
            </w:r>
          </w:p>
          <w:p w:rsidR="00F322CB" w:rsidRDefault="00F322CB" w:rsidP="00346148">
            <w:pPr>
              <w:rPr>
                <w:rFonts w:ascii="Times New Roman" w:hAnsi="Times New Roman"/>
                <w:b/>
                <w:u w:val="single"/>
              </w:rPr>
            </w:pPr>
          </w:p>
          <w:p w:rsidR="00F322CB" w:rsidRDefault="00F322CB" w:rsidP="00346148">
            <w:pPr>
              <w:rPr>
                <w:rFonts w:ascii="Times New Roman" w:hAnsi="Times New Roman"/>
                <w:b/>
                <w:u w:val="single"/>
              </w:rPr>
            </w:pPr>
          </w:p>
          <w:p w:rsidR="00F322CB" w:rsidRDefault="00F322CB" w:rsidP="00346148">
            <w:pPr>
              <w:rPr>
                <w:rFonts w:ascii="Times New Roman" w:hAnsi="Times New Roman"/>
                <w:b/>
                <w:u w:val="single"/>
              </w:rPr>
            </w:pPr>
          </w:p>
          <w:p w:rsidR="00F322CB" w:rsidRDefault="00F322CB" w:rsidP="00346148">
            <w:pPr>
              <w:rPr>
                <w:rFonts w:ascii="Times New Roman" w:hAnsi="Times New Roman"/>
                <w:b/>
                <w:u w:val="single"/>
              </w:rPr>
            </w:pPr>
          </w:p>
          <w:p w:rsidR="00F322CB" w:rsidRDefault="00F322CB" w:rsidP="00346148">
            <w:pPr>
              <w:rPr>
                <w:rFonts w:ascii="Times New Roman" w:hAnsi="Times New Roman"/>
                <w:b/>
                <w:u w:val="single"/>
              </w:rPr>
            </w:pPr>
          </w:p>
          <w:p w:rsidR="00F322CB" w:rsidRPr="00572336" w:rsidRDefault="00F322CB" w:rsidP="00346148">
            <w:pPr>
              <w:rPr>
                <w:rFonts w:ascii="Times New Roman" w:hAnsi="Times New Roman"/>
              </w:rPr>
            </w:pPr>
            <w:r w:rsidRPr="00572336">
              <w:rPr>
                <w:rFonts w:ascii="Times New Roman" w:hAnsi="Times New Roman"/>
                <w:b/>
                <w:u w:val="single"/>
              </w:rPr>
              <w:lastRenderedPageBreak/>
              <w:t>Summarizer:</w:t>
            </w:r>
          </w:p>
          <w:p w:rsidR="00F322CB" w:rsidRPr="00572336" w:rsidRDefault="00F322CB" w:rsidP="00346148">
            <w:pPr>
              <w:rPr>
                <w:rFonts w:ascii="Times New Roman" w:hAnsi="Times New Roman"/>
                <w:b/>
                <w:u w:val="single"/>
              </w:rPr>
            </w:pPr>
            <w:r w:rsidRPr="00572336">
              <w:rPr>
                <w:rFonts w:ascii="Times New Roman" w:hAnsi="Times New Roman"/>
              </w:rPr>
              <w:t xml:space="preserve">Card Response Review p. 104 Teacher’s Edition Unit C Science Fusion </w:t>
            </w:r>
          </w:p>
        </w:tc>
      </w:tr>
      <w:tr w:rsidR="00F322CB" w:rsidRPr="00572336" w:rsidTr="00346148">
        <w:trPr>
          <w:trHeight w:val="1223"/>
        </w:trPr>
        <w:tc>
          <w:tcPr>
            <w:tcW w:w="2790" w:type="dxa"/>
            <w:tcBorders>
              <w:top w:val="single" w:sz="4" w:space="0" w:color="000000"/>
              <w:left w:val="single" w:sz="4" w:space="0" w:color="000000"/>
              <w:bottom w:val="single" w:sz="4" w:space="0" w:color="000000"/>
              <w:right w:val="single" w:sz="4" w:space="0" w:color="000000"/>
            </w:tcBorders>
            <w:shd w:val="clear" w:color="auto" w:fill="auto"/>
          </w:tcPr>
          <w:p w:rsidR="00F322CB" w:rsidRPr="00572336" w:rsidRDefault="00F322CB" w:rsidP="00346148">
            <w:pPr>
              <w:rPr>
                <w:rFonts w:ascii="Times New Roman" w:hAnsi="Times New Roman"/>
                <w:b/>
                <w:u w:val="single"/>
              </w:rPr>
            </w:pPr>
            <w:r w:rsidRPr="00572336">
              <w:rPr>
                <w:rFonts w:ascii="Times New Roman" w:hAnsi="Times New Roman"/>
                <w:b/>
                <w:u w:val="single"/>
              </w:rPr>
              <w:lastRenderedPageBreak/>
              <w:t xml:space="preserve">Assessment: </w:t>
            </w:r>
            <w:r w:rsidRPr="00572336">
              <w:rPr>
                <w:rFonts w:ascii="Times New Roman" w:hAnsi="Times New Roman"/>
                <w:b/>
                <w:u w:val="single"/>
              </w:rPr>
              <w:br/>
            </w:r>
            <w:r w:rsidRPr="00572336">
              <w:rPr>
                <w:rFonts w:ascii="Times New Roman" w:hAnsi="Times New Roman"/>
              </w:rPr>
              <w:t>Exit Ticket</w:t>
            </w:r>
          </w:p>
        </w:tc>
        <w:tc>
          <w:tcPr>
            <w:tcW w:w="2790" w:type="dxa"/>
            <w:tcBorders>
              <w:top w:val="single" w:sz="4" w:space="0" w:color="000000"/>
              <w:left w:val="single" w:sz="4" w:space="0" w:color="000000"/>
              <w:bottom w:val="single" w:sz="4" w:space="0" w:color="000000"/>
              <w:right w:val="single" w:sz="4" w:space="0" w:color="000000"/>
            </w:tcBorders>
            <w:shd w:val="clear" w:color="auto" w:fill="auto"/>
          </w:tcPr>
          <w:p w:rsidR="00F322CB" w:rsidRPr="00572336" w:rsidRDefault="00F322CB" w:rsidP="00346148">
            <w:pPr>
              <w:rPr>
                <w:rFonts w:ascii="Times New Roman" w:hAnsi="Times New Roman"/>
                <w:b/>
                <w:u w:val="single"/>
              </w:rPr>
            </w:pPr>
            <w:r w:rsidRPr="00572336">
              <w:rPr>
                <w:rFonts w:ascii="Times New Roman" w:hAnsi="Times New Roman"/>
                <w:b/>
                <w:u w:val="single"/>
              </w:rPr>
              <w:t xml:space="preserve">Assessment: </w:t>
            </w:r>
            <w:r w:rsidRPr="00572336">
              <w:rPr>
                <w:rFonts w:ascii="Times New Roman" w:hAnsi="Times New Roman"/>
                <w:b/>
                <w:u w:val="single"/>
              </w:rPr>
              <w:br/>
            </w:r>
            <w:r w:rsidRPr="00572336">
              <w:rPr>
                <w:rFonts w:ascii="Times New Roman" w:hAnsi="Times New Roman"/>
              </w:rPr>
              <w:t>Exit Ticket</w:t>
            </w:r>
          </w:p>
        </w:tc>
        <w:tc>
          <w:tcPr>
            <w:tcW w:w="2790" w:type="dxa"/>
            <w:tcBorders>
              <w:top w:val="single" w:sz="4" w:space="0" w:color="000000"/>
              <w:left w:val="single" w:sz="4" w:space="0" w:color="000000"/>
              <w:bottom w:val="single" w:sz="4" w:space="0" w:color="000000"/>
              <w:right w:val="single" w:sz="4" w:space="0" w:color="000000"/>
            </w:tcBorders>
            <w:shd w:val="clear" w:color="auto" w:fill="auto"/>
          </w:tcPr>
          <w:p w:rsidR="00F322CB" w:rsidRPr="00572336" w:rsidRDefault="00F322CB" w:rsidP="00346148">
            <w:pPr>
              <w:rPr>
                <w:rFonts w:ascii="Times New Roman" w:hAnsi="Times New Roman"/>
                <w:b/>
                <w:u w:val="single"/>
              </w:rPr>
            </w:pPr>
            <w:r w:rsidRPr="00572336">
              <w:rPr>
                <w:rFonts w:ascii="Times New Roman" w:hAnsi="Times New Roman"/>
                <w:b/>
                <w:u w:val="single"/>
              </w:rPr>
              <w:t xml:space="preserve">Assessment: </w:t>
            </w:r>
            <w:r w:rsidRPr="00572336">
              <w:rPr>
                <w:rFonts w:ascii="Times New Roman" w:hAnsi="Times New Roman"/>
                <w:b/>
                <w:u w:val="single"/>
              </w:rPr>
              <w:br/>
            </w:r>
            <w:r w:rsidRPr="00572336">
              <w:rPr>
                <w:rFonts w:ascii="Times New Roman" w:hAnsi="Times New Roman"/>
              </w:rPr>
              <w:t>Participation, Discussion</w:t>
            </w:r>
          </w:p>
        </w:tc>
        <w:tc>
          <w:tcPr>
            <w:tcW w:w="3060" w:type="dxa"/>
            <w:tcBorders>
              <w:top w:val="single" w:sz="4" w:space="0" w:color="000000"/>
              <w:left w:val="single" w:sz="4" w:space="0" w:color="000000"/>
              <w:bottom w:val="single" w:sz="4" w:space="0" w:color="000000"/>
              <w:right w:val="single" w:sz="4" w:space="0" w:color="000000"/>
            </w:tcBorders>
            <w:shd w:val="clear" w:color="auto" w:fill="auto"/>
          </w:tcPr>
          <w:p w:rsidR="00F322CB" w:rsidRPr="00572336" w:rsidRDefault="00F322CB" w:rsidP="00346148">
            <w:pPr>
              <w:rPr>
                <w:rFonts w:ascii="Times New Roman" w:hAnsi="Times New Roman"/>
                <w:b/>
                <w:u w:val="single"/>
              </w:rPr>
            </w:pPr>
            <w:r w:rsidRPr="00572336">
              <w:rPr>
                <w:rFonts w:ascii="Times New Roman" w:hAnsi="Times New Roman"/>
                <w:b/>
                <w:u w:val="single"/>
              </w:rPr>
              <w:t xml:space="preserve">Assessment: </w:t>
            </w:r>
            <w:r w:rsidRPr="00572336">
              <w:rPr>
                <w:rFonts w:ascii="Times New Roman" w:hAnsi="Times New Roman"/>
                <w:b/>
                <w:u w:val="single"/>
              </w:rPr>
              <w:br/>
            </w:r>
            <w:r w:rsidRPr="00572336">
              <w:rPr>
                <w:rFonts w:ascii="Times New Roman" w:hAnsi="Times New Roman"/>
              </w:rPr>
              <w:t>Exit Ticket</w:t>
            </w:r>
          </w:p>
        </w:tc>
        <w:tc>
          <w:tcPr>
            <w:tcW w:w="2880" w:type="dxa"/>
            <w:tcBorders>
              <w:top w:val="single" w:sz="4" w:space="0" w:color="000000"/>
              <w:left w:val="single" w:sz="4" w:space="0" w:color="000000"/>
              <w:bottom w:val="single" w:sz="4" w:space="0" w:color="000000"/>
              <w:right w:val="single" w:sz="4" w:space="0" w:color="000000"/>
            </w:tcBorders>
            <w:shd w:val="clear" w:color="auto" w:fill="auto"/>
          </w:tcPr>
          <w:p w:rsidR="00F322CB" w:rsidRPr="00572336" w:rsidRDefault="00F322CB" w:rsidP="00346148">
            <w:pPr>
              <w:rPr>
                <w:rFonts w:ascii="Times New Roman" w:hAnsi="Times New Roman"/>
              </w:rPr>
            </w:pPr>
            <w:r w:rsidRPr="00572336">
              <w:rPr>
                <w:rFonts w:ascii="Times New Roman" w:hAnsi="Times New Roman"/>
                <w:b/>
                <w:u w:val="single"/>
              </w:rPr>
              <w:t xml:space="preserve">Assessment: </w:t>
            </w:r>
            <w:r w:rsidRPr="00572336">
              <w:rPr>
                <w:rFonts w:ascii="Times New Roman" w:hAnsi="Times New Roman"/>
                <w:b/>
                <w:u w:val="single"/>
              </w:rPr>
              <w:br/>
            </w:r>
            <w:r w:rsidRPr="00572336">
              <w:rPr>
                <w:rFonts w:ascii="Times New Roman" w:hAnsi="Times New Roman"/>
              </w:rPr>
              <w:t>Discussion, Participation</w:t>
            </w:r>
          </w:p>
        </w:tc>
      </w:tr>
    </w:tbl>
    <w:p w:rsidR="00AA05A6" w:rsidRPr="009942BE" w:rsidRDefault="00AA05A6" w:rsidP="00AA05A6">
      <w:pPr>
        <w:rPr>
          <w:rFonts w:ascii="Times New Roman" w:hAnsi="Times New Roman"/>
          <w:b/>
          <w:sz w:val="32"/>
          <w:u w:val="single"/>
        </w:rPr>
      </w:pPr>
    </w:p>
    <w:p w:rsidR="00AA05A6" w:rsidRPr="00B74978" w:rsidRDefault="00AA05A6" w:rsidP="00F7212D"/>
    <w:sectPr w:rsidR="00AA05A6" w:rsidRPr="00B74978" w:rsidSect="007804D8">
      <w:pgSz w:w="15840" w:h="12240" w:orient="landscape"/>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OpenSymbol">
    <w:altName w:val="Arial Unicode MS"/>
    <w:charset w:val="80"/>
    <w:family w:val="auto"/>
    <w:pitch w:val="default"/>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Mangal">
    <w:panose1 w:val="02040503050203030202"/>
    <w:charset w:val="00"/>
    <w:family w:val="roman"/>
    <w:pitch w:val="variable"/>
    <w:sig w:usb0="00008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Microsoft YaHei">
    <w:panose1 w:val="020B0503020204020204"/>
    <w:charset w:val="86"/>
    <w:family w:val="swiss"/>
    <w:pitch w:val="variable"/>
    <w:sig w:usb0="A0000287" w:usb1="28CF3C52" w:usb2="00000016" w:usb3="00000000" w:csb0="0004001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singleLevel"/>
    <w:tmpl w:val="00000001"/>
    <w:name w:val="WW8Num4"/>
    <w:lvl w:ilvl="0">
      <w:start w:val="1"/>
      <w:numFmt w:val="decimal"/>
      <w:lvlText w:val="%1."/>
      <w:lvlJc w:val="left"/>
      <w:pPr>
        <w:tabs>
          <w:tab w:val="num" w:pos="0"/>
        </w:tabs>
        <w:ind w:left="720" w:hanging="360"/>
      </w:pPr>
    </w:lvl>
  </w:abstractNum>
  <w:abstractNum w:abstractNumId="1">
    <w:nsid w:val="00000002"/>
    <w:multiLevelType w:val="multilevel"/>
    <w:tmpl w:val="00000002"/>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Symbol" w:hAnsi="Symbol" w:cs="OpenSymbol"/>
      </w:rPr>
    </w:lvl>
    <w:lvl w:ilvl="2">
      <w:start w:val="1"/>
      <w:numFmt w:val="bullet"/>
      <w:lvlText w:val=""/>
      <w:lvlJc w:val="left"/>
      <w:pPr>
        <w:tabs>
          <w:tab w:val="num" w:pos="1440"/>
        </w:tabs>
        <w:ind w:left="1440" w:hanging="360"/>
      </w:pPr>
      <w:rPr>
        <w:rFonts w:ascii="Symbol" w:hAnsi="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Symbol" w:hAnsi="Symbol" w:cs="OpenSymbol"/>
      </w:rPr>
    </w:lvl>
    <w:lvl w:ilvl="5">
      <w:start w:val="1"/>
      <w:numFmt w:val="bullet"/>
      <w:lvlText w:val=""/>
      <w:lvlJc w:val="left"/>
      <w:pPr>
        <w:tabs>
          <w:tab w:val="num" w:pos="2520"/>
        </w:tabs>
        <w:ind w:left="2520" w:hanging="360"/>
      </w:pPr>
      <w:rPr>
        <w:rFonts w:ascii="Symbol" w:hAnsi="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Symbol" w:hAnsi="Symbol" w:cs="OpenSymbol"/>
      </w:rPr>
    </w:lvl>
    <w:lvl w:ilvl="8">
      <w:start w:val="1"/>
      <w:numFmt w:val="bullet"/>
      <w:lvlText w:val=""/>
      <w:lvlJc w:val="left"/>
      <w:pPr>
        <w:tabs>
          <w:tab w:val="num" w:pos="3600"/>
        </w:tabs>
        <w:ind w:left="3600" w:hanging="360"/>
      </w:pPr>
      <w:rPr>
        <w:rFonts w:ascii="Symbol" w:hAnsi="Symbol" w:cs="OpenSymbol"/>
      </w:rPr>
    </w:lvl>
  </w:abstractNum>
  <w:abstractNum w:abstractNumId="2">
    <w:nsid w:val="00000003"/>
    <w:multiLevelType w:val="multilevel"/>
    <w:tmpl w:val="00000003"/>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Symbol" w:hAnsi="Symbol" w:cs="OpenSymbol"/>
      </w:rPr>
    </w:lvl>
    <w:lvl w:ilvl="2">
      <w:start w:val="1"/>
      <w:numFmt w:val="bullet"/>
      <w:lvlText w:val=""/>
      <w:lvlJc w:val="left"/>
      <w:pPr>
        <w:tabs>
          <w:tab w:val="num" w:pos="1440"/>
        </w:tabs>
        <w:ind w:left="1440" w:hanging="360"/>
      </w:pPr>
      <w:rPr>
        <w:rFonts w:ascii="Symbol" w:hAnsi="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Symbol" w:hAnsi="Symbol" w:cs="OpenSymbol"/>
      </w:rPr>
    </w:lvl>
    <w:lvl w:ilvl="5">
      <w:start w:val="1"/>
      <w:numFmt w:val="bullet"/>
      <w:lvlText w:val=""/>
      <w:lvlJc w:val="left"/>
      <w:pPr>
        <w:tabs>
          <w:tab w:val="num" w:pos="2520"/>
        </w:tabs>
        <w:ind w:left="2520" w:hanging="360"/>
      </w:pPr>
      <w:rPr>
        <w:rFonts w:ascii="Symbol" w:hAnsi="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Symbol" w:hAnsi="Symbol" w:cs="OpenSymbol"/>
      </w:rPr>
    </w:lvl>
    <w:lvl w:ilvl="8">
      <w:start w:val="1"/>
      <w:numFmt w:val="bullet"/>
      <w:lvlText w:val=""/>
      <w:lvlJc w:val="left"/>
      <w:pPr>
        <w:tabs>
          <w:tab w:val="num" w:pos="3600"/>
        </w:tabs>
        <w:ind w:left="3600" w:hanging="360"/>
      </w:pPr>
      <w:rPr>
        <w:rFonts w:ascii="Symbol" w:hAnsi="Symbol" w:cs="OpenSymbol"/>
      </w:rPr>
    </w:lvl>
  </w:abstractNum>
  <w:abstractNum w:abstractNumId="3">
    <w:nsid w:val="00000004"/>
    <w:multiLevelType w:val="multilevel"/>
    <w:tmpl w:val="00000004"/>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4">
    <w:nsid w:val="05AD7944"/>
    <w:multiLevelType w:val="hybridMultilevel"/>
    <w:tmpl w:val="11647E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2E1B722A"/>
    <w:multiLevelType w:val="hybridMultilevel"/>
    <w:tmpl w:val="1FB6DD88"/>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6">
    <w:nsid w:val="3FD80C10"/>
    <w:multiLevelType w:val="hybridMultilevel"/>
    <w:tmpl w:val="3E023E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51295784"/>
    <w:multiLevelType w:val="hybridMultilevel"/>
    <w:tmpl w:val="B8DE96E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517B1158"/>
    <w:multiLevelType w:val="hybridMultilevel"/>
    <w:tmpl w:val="3E3608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pStyle w:val="Heading3"/>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568169BB"/>
    <w:multiLevelType w:val="hybridMultilevel"/>
    <w:tmpl w:val="D682BD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5EC15326"/>
    <w:multiLevelType w:val="hybridMultilevel"/>
    <w:tmpl w:val="4B5215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5F411408"/>
    <w:multiLevelType w:val="hybridMultilevel"/>
    <w:tmpl w:val="8F7E57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60C65469"/>
    <w:multiLevelType w:val="hybridMultilevel"/>
    <w:tmpl w:val="AD30BE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1"/>
  </w:num>
  <w:num w:numId="2">
    <w:abstractNumId w:val="5"/>
  </w:num>
  <w:num w:numId="3">
    <w:abstractNumId w:val="10"/>
  </w:num>
  <w:num w:numId="4">
    <w:abstractNumId w:val="8"/>
  </w:num>
  <w:num w:numId="5">
    <w:abstractNumId w:val="6"/>
  </w:num>
  <w:num w:numId="6">
    <w:abstractNumId w:val="12"/>
  </w:num>
  <w:num w:numId="7">
    <w:abstractNumId w:val="9"/>
  </w:num>
  <w:num w:numId="8">
    <w:abstractNumId w:val="4"/>
  </w:num>
  <w:num w:numId="9">
    <w:abstractNumId w:val="0"/>
  </w:num>
  <w:num w:numId="10">
    <w:abstractNumId w:val="1"/>
  </w:num>
  <w:num w:numId="11">
    <w:abstractNumId w:val="2"/>
  </w:num>
  <w:num w:numId="12">
    <w:abstractNumId w:val="3"/>
  </w:num>
  <w:num w:numId="1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804D8"/>
    <w:rsid w:val="00001E1A"/>
    <w:rsid w:val="001C36F6"/>
    <w:rsid w:val="001F5B1D"/>
    <w:rsid w:val="00213ED5"/>
    <w:rsid w:val="003668CE"/>
    <w:rsid w:val="004931BB"/>
    <w:rsid w:val="00585BBD"/>
    <w:rsid w:val="006A651F"/>
    <w:rsid w:val="006E7039"/>
    <w:rsid w:val="00700AAD"/>
    <w:rsid w:val="00701619"/>
    <w:rsid w:val="007804D8"/>
    <w:rsid w:val="007D3511"/>
    <w:rsid w:val="008F1129"/>
    <w:rsid w:val="00982D80"/>
    <w:rsid w:val="00AA05A6"/>
    <w:rsid w:val="00AA073D"/>
    <w:rsid w:val="00B74978"/>
    <w:rsid w:val="00D21067"/>
    <w:rsid w:val="00DD61C0"/>
    <w:rsid w:val="00EC2168"/>
    <w:rsid w:val="00F322CB"/>
    <w:rsid w:val="00F7212D"/>
    <w:rsid w:val="00FC564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8105BA0-78A7-41C1-A613-790F52656A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804D8"/>
    <w:pPr>
      <w:spacing w:after="200" w:line="276" w:lineRule="auto"/>
    </w:pPr>
    <w:rPr>
      <w:rFonts w:ascii="Calibri" w:eastAsia="Calibri" w:hAnsi="Calibri" w:cs="Times New Roman"/>
    </w:rPr>
  </w:style>
  <w:style w:type="paragraph" w:styleId="Heading3">
    <w:name w:val="heading 3"/>
    <w:basedOn w:val="Heading"/>
    <w:next w:val="BodyText"/>
    <w:link w:val="Heading3Char"/>
    <w:qFormat/>
    <w:rsid w:val="00F322CB"/>
    <w:pPr>
      <w:numPr>
        <w:ilvl w:val="2"/>
        <w:numId w:val="4"/>
      </w:numPr>
      <w:outlineLvl w:val="2"/>
    </w:pPr>
    <w:rPr>
      <w:rFonts w:ascii="Times New Roman" w:eastAsia="SimSun" w:hAnsi="Times New Roman"/>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982D80"/>
    <w:pPr>
      <w:autoSpaceDE w:val="0"/>
      <w:autoSpaceDN w:val="0"/>
      <w:adjustRightInd w:val="0"/>
      <w:spacing w:after="0" w:line="240" w:lineRule="auto"/>
    </w:pPr>
    <w:rPr>
      <w:rFonts w:ascii="Arial" w:eastAsia="Calibri" w:hAnsi="Arial" w:cs="Arial"/>
      <w:color w:val="000000"/>
      <w:sz w:val="24"/>
      <w:szCs w:val="24"/>
    </w:rPr>
  </w:style>
  <w:style w:type="paragraph" w:styleId="ListParagraph">
    <w:name w:val="List Paragraph"/>
    <w:basedOn w:val="Normal"/>
    <w:uiPriority w:val="34"/>
    <w:qFormat/>
    <w:rsid w:val="00982D80"/>
    <w:pPr>
      <w:ind w:left="720"/>
      <w:contextualSpacing/>
    </w:pPr>
  </w:style>
  <w:style w:type="character" w:styleId="Hyperlink">
    <w:name w:val="Hyperlink"/>
    <w:rsid w:val="001F5B1D"/>
    <w:rPr>
      <w:rFonts w:cs="Times New Roman"/>
      <w:color w:val="0000FF"/>
      <w:u w:val="single"/>
    </w:rPr>
  </w:style>
  <w:style w:type="character" w:customStyle="1" w:styleId="apple-converted-space">
    <w:name w:val="apple-converted-space"/>
    <w:basedOn w:val="DefaultParagraphFont"/>
    <w:rsid w:val="00AA05A6"/>
  </w:style>
  <w:style w:type="character" w:styleId="Emphasis">
    <w:name w:val="Emphasis"/>
    <w:qFormat/>
    <w:rsid w:val="00AA05A6"/>
    <w:rPr>
      <w:i/>
      <w:iCs/>
    </w:rPr>
  </w:style>
  <w:style w:type="character" w:customStyle="1" w:styleId="Heading3Char">
    <w:name w:val="Heading 3 Char"/>
    <w:basedOn w:val="DefaultParagraphFont"/>
    <w:link w:val="Heading3"/>
    <w:rsid w:val="00F322CB"/>
    <w:rPr>
      <w:rFonts w:ascii="Times New Roman" w:eastAsia="SimSun" w:hAnsi="Times New Roman" w:cs="Mangal"/>
      <w:b/>
      <w:bCs/>
      <w:sz w:val="28"/>
      <w:szCs w:val="28"/>
      <w:lang w:eastAsia="zh-CN"/>
    </w:rPr>
  </w:style>
  <w:style w:type="character" w:customStyle="1" w:styleId="WW8Num1z0">
    <w:name w:val="WW8Num1z0"/>
    <w:rsid w:val="00F322CB"/>
    <w:rPr>
      <w:rFonts w:ascii="Arial" w:eastAsia="Calibri" w:hAnsi="Arial" w:cs="Arial"/>
    </w:rPr>
  </w:style>
  <w:style w:type="character" w:customStyle="1" w:styleId="WW8Num1z1">
    <w:name w:val="WW8Num1z1"/>
    <w:rsid w:val="00F322CB"/>
    <w:rPr>
      <w:rFonts w:ascii="Courier New" w:hAnsi="Courier New" w:cs="Courier New"/>
    </w:rPr>
  </w:style>
  <w:style w:type="character" w:customStyle="1" w:styleId="WW8Num1z2">
    <w:name w:val="WW8Num1z2"/>
    <w:rsid w:val="00F322CB"/>
    <w:rPr>
      <w:rFonts w:ascii="Wingdings" w:hAnsi="Wingdings" w:cs="Wingdings"/>
    </w:rPr>
  </w:style>
  <w:style w:type="character" w:customStyle="1" w:styleId="WW8Num1z3">
    <w:name w:val="WW8Num1z3"/>
    <w:rsid w:val="00F322CB"/>
    <w:rPr>
      <w:rFonts w:ascii="Symbol" w:hAnsi="Symbol" w:cs="Symbol"/>
    </w:rPr>
  </w:style>
  <w:style w:type="character" w:customStyle="1" w:styleId="WW8Num3z0">
    <w:name w:val="WW8Num3z0"/>
    <w:rsid w:val="00F322CB"/>
    <w:rPr>
      <w:rFonts w:ascii="Arial" w:eastAsia="Calibri" w:hAnsi="Arial" w:cs="Arial"/>
    </w:rPr>
  </w:style>
  <w:style w:type="character" w:customStyle="1" w:styleId="WW8Num3z1">
    <w:name w:val="WW8Num3z1"/>
    <w:rsid w:val="00F322CB"/>
    <w:rPr>
      <w:rFonts w:ascii="Courier New" w:hAnsi="Courier New" w:cs="Courier New"/>
    </w:rPr>
  </w:style>
  <w:style w:type="character" w:customStyle="1" w:styleId="WW8Num3z2">
    <w:name w:val="WW8Num3z2"/>
    <w:rsid w:val="00F322CB"/>
    <w:rPr>
      <w:rFonts w:ascii="Wingdings" w:hAnsi="Wingdings" w:cs="Wingdings"/>
    </w:rPr>
  </w:style>
  <w:style w:type="character" w:customStyle="1" w:styleId="WW8Num3z3">
    <w:name w:val="WW8Num3z3"/>
    <w:rsid w:val="00F322CB"/>
    <w:rPr>
      <w:rFonts w:ascii="Symbol" w:hAnsi="Symbol" w:cs="Symbol"/>
    </w:rPr>
  </w:style>
  <w:style w:type="character" w:styleId="FollowedHyperlink">
    <w:name w:val="FollowedHyperlink"/>
    <w:rsid w:val="00F322CB"/>
    <w:rPr>
      <w:color w:val="800080"/>
      <w:u w:val="single"/>
    </w:rPr>
  </w:style>
  <w:style w:type="character" w:customStyle="1" w:styleId="Bullets">
    <w:name w:val="Bullets"/>
    <w:rsid w:val="00F322CB"/>
    <w:rPr>
      <w:rFonts w:ascii="OpenSymbol" w:eastAsia="OpenSymbol" w:hAnsi="OpenSymbol" w:cs="OpenSymbol"/>
    </w:rPr>
  </w:style>
  <w:style w:type="paragraph" w:customStyle="1" w:styleId="Heading">
    <w:name w:val="Heading"/>
    <w:basedOn w:val="Normal"/>
    <w:next w:val="BodyText"/>
    <w:rsid w:val="00F322CB"/>
    <w:pPr>
      <w:keepNext/>
      <w:tabs>
        <w:tab w:val="left" w:pos="720"/>
      </w:tabs>
      <w:suppressAutoHyphens/>
      <w:spacing w:before="240" w:after="120"/>
    </w:pPr>
    <w:rPr>
      <w:rFonts w:ascii="Arial" w:eastAsia="Microsoft YaHei" w:hAnsi="Arial" w:cs="Mangal"/>
      <w:sz w:val="28"/>
      <w:szCs w:val="28"/>
      <w:lang w:eastAsia="zh-CN"/>
    </w:rPr>
  </w:style>
  <w:style w:type="paragraph" w:styleId="BodyText">
    <w:name w:val="Body Text"/>
    <w:basedOn w:val="Normal"/>
    <w:link w:val="BodyTextChar"/>
    <w:rsid w:val="00F322CB"/>
    <w:pPr>
      <w:tabs>
        <w:tab w:val="left" w:pos="720"/>
      </w:tabs>
      <w:suppressAutoHyphens/>
      <w:spacing w:after="120"/>
    </w:pPr>
    <w:rPr>
      <w:lang w:eastAsia="zh-CN"/>
    </w:rPr>
  </w:style>
  <w:style w:type="character" w:customStyle="1" w:styleId="BodyTextChar">
    <w:name w:val="Body Text Char"/>
    <w:basedOn w:val="DefaultParagraphFont"/>
    <w:link w:val="BodyText"/>
    <w:rsid w:val="00F322CB"/>
    <w:rPr>
      <w:rFonts w:ascii="Calibri" w:eastAsia="Calibri" w:hAnsi="Calibri" w:cs="Times New Roman"/>
      <w:lang w:eastAsia="zh-CN"/>
    </w:rPr>
  </w:style>
  <w:style w:type="paragraph" w:styleId="List">
    <w:name w:val="List"/>
    <w:basedOn w:val="BodyText"/>
    <w:rsid w:val="00F322CB"/>
    <w:rPr>
      <w:rFonts w:cs="Mangal"/>
    </w:rPr>
  </w:style>
  <w:style w:type="paragraph" w:styleId="Caption">
    <w:name w:val="caption"/>
    <w:basedOn w:val="Normal"/>
    <w:qFormat/>
    <w:rsid w:val="00F322CB"/>
    <w:pPr>
      <w:suppressLineNumbers/>
      <w:tabs>
        <w:tab w:val="left" w:pos="720"/>
      </w:tabs>
      <w:suppressAutoHyphens/>
      <w:spacing w:before="120" w:after="120"/>
    </w:pPr>
    <w:rPr>
      <w:rFonts w:cs="Mangal"/>
      <w:i/>
      <w:iCs/>
      <w:sz w:val="24"/>
      <w:szCs w:val="24"/>
      <w:lang w:eastAsia="zh-CN"/>
    </w:rPr>
  </w:style>
  <w:style w:type="paragraph" w:customStyle="1" w:styleId="Index">
    <w:name w:val="Index"/>
    <w:basedOn w:val="Normal"/>
    <w:rsid w:val="00F322CB"/>
    <w:pPr>
      <w:suppressLineNumbers/>
      <w:tabs>
        <w:tab w:val="left" w:pos="720"/>
      </w:tabs>
      <w:suppressAutoHyphens/>
    </w:pPr>
    <w:rPr>
      <w:rFonts w:cs="Mangal"/>
      <w:lang w:eastAsia="zh-CN"/>
    </w:rPr>
  </w:style>
  <w:style w:type="paragraph" w:customStyle="1" w:styleId="TableContents">
    <w:name w:val="Table Contents"/>
    <w:basedOn w:val="Normal"/>
    <w:rsid w:val="00F322CB"/>
    <w:pPr>
      <w:suppressLineNumbers/>
      <w:tabs>
        <w:tab w:val="left" w:pos="720"/>
      </w:tabs>
      <w:suppressAutoHyphens/>
    </w:pPr>
    <w:rPr>
      <w:lang w:eastAsia="zh-CN"/>
    </w:rPr>
  </w:style>
  <w:style w:type="paragraph" w:customStyle="1" w:styleId="TableHeading">
    <w:name w:val="Table Heading"/>
    <w:basedOn w:val="TableContents"/>
    <w:rsid w:val="00F322CB"/>
    <w:pPr>
      <w:jc w:val="center"/>
    </w:pPr>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orestandards.org/ELA-Literacy/RST/6-8/9/" TargetMode="External"/><Relationship Id="rId13" Type="http://schemas.openxmlformats.org/officeDocument/2006/relationships/hyperlink" Target="http://www.corestandards.org/ELA-Literacy/RST/6-8/9/" TargetMode="External"/><Relationship Id="rId18" Type="http://schemas.openxmlformats.org/officeDocument/2006/relationships/hyperlink" Target="http://www.corestandards.org/ELA-Literacy/RST/6-8/9/" TargetMode="External"/><Relationship Id="rId26" Type="http://schemas.openxmlformats.org/officeDocument/2006/relationships/hyperlink" Target="http://www.corestandards.org/ELA-Literacy/RST/6-8/4/" TargetMode="External"/><Relationship Id="rId39" Type="http://schemas.openxmlformats.org/officeDocument/2006/relationships/hyperlink" Target="http://www.kidshealth.org/" TargetMode="External"/><Relationship Id="rId3" Type="http://schemas.openxmlformats.org/officeDocument/2006/relationships/settings" Target="settings.xml"/><Relationship Id="rId21" Type="http://schemas.openxmlformats.org/officeDocument/2006/relationships/hyperlink" Target="http://www.corestandards.org/ELA-Literacy/RST/6-8/4/" TargetMode="External"/><Relationship Id="rId34" Type="http://schemas.openxmlformats.org/officeDocument/2006/relationships/hyperlink" Target="http://www.kidshealth.org" TargetMode="External"/><Relationship Id="rId42" Type="http://schemas.openxmlformats.org/officeDocument/2006/relationships/hyperlink" Target="http://kidshealth.org/kid/htbw/digestive_system.html" TargetMode="External"/><Relationship Id="rId47" Type="http://schemas.openxmlformats.org/officeDocument/2006/relationships/fontTable" Target="fontTable.xml"/><Relationship Id="rId7" Type="http://schemas.openxmlformats.org/officeDocument/2006/relationships/hyperlink" Target="http://www.corestandards.org/ELA-Literacy/RST/6-8/7/" TargetMode="External"/><Relationship Id="rId12" Type="http://schemas.openxmlformats.org/officeDocument/2006/relationships/hyperlink" Target="http://www.corestandards.org/ELA-Literacy/RST/6-8/7/" TargetMode="External"/><Relationship Id="rId17" Type="http://schemas.openxmlformats.org/officeDocument/2006/relationships/hyperlink" Target="http://www.corestandards.org/ELA-Literacy/RST/6-8/7/" TargetMode="External"/><Relationship Id="rId25" Type="http://schemas.openxmlformats.org/officeDocument/2006/relationships/hyperlink" Target="http://www.corestandards.org/ELA-Literacy/RST/6-8/3/" TargetMode="External"/><Relationship Id="rId33" Type="http://schemas.openxmlformats.org/officeDocument/2006/relationships/hyperlink" Target="http://www.corestandards.org/ELA-Literacy/RST/6-8/9/" TargetMode="External"/><Relationship Id="rId38" Type="http://schemas.openxmlformats.org/officeDocument/2006/relationships/hyperlink" Target="http://www.corestandards.org/ELA-Literacy/RST/6-8/9/" TargetMode="External"/><Relationship Id="rId46" Type="http://schemas.openxmlformats.org/officeDocument/2006/relationships/hyperlink" Target="http://themadhatcher.weebly.com/uploads/8/8/9/0/8890504/endocrine_system_webquest.doc" TargetMode="External"/><Relationship Id="rId2" Type="http://schemas.openxmlformats.org/officeDocument/2006/relationships/styles" Target="styles.xml"/><Relationship Id="rId16" Type="http://schemas.openxmlformats.org/officeDocument/2006/relationships/hyperlink" Target="http://www.corestandards.org/ELA-Literacy/RST/6-8/4/" TargetMode="External"/><Relationship Id="rId20" Type="http://schemas.openxmlformats.org/officeDocument/2006/relationships/hyperlink" Target="http://www.corestandards.org/ELA-Literacy/RST/6-8/3/" TargetMode="External"/><Relationship Id="rId29" Type="http://schemas.openxmlformats.org/officeDocument/2006/relationships/hyperlink" Target="http://www.kidshealth.org" TargetMode="External"/><Relationship Id="rId41" Type="http://schemas.openxmlformats.org/officeDocument/2006/relationships/hyperlink" Target="http://www.kidshealth.org" TargetMode="External"/><Relationship Id="rId1" Type="http://schemas.openxmlformats.org/officeDocument/2006/relationships/numbering" Target="numbering.xml"/><Relationship Id="rId6" Type="http://schemas.openxmlformats.org/officeDocument/2006/relationships/hyperlink" Target="http://www.corestandards.org/ELA-Literacy/RST/6-8/4/" TargetMode="External"/><Relationship Id="rId11" Type="http://schemas.openxmlformats.org/officeDocument/2006/relationships/hyperlink" Target="http://www.corestandards.org/ELA-Literacy/RST/6-8/4/" TargetMode="External"/><Relationship Id="rId24" Type="http://schemas.openxmlformats.org/officeDocument/2006/relationships/hyperlink" Target="http://www.kidshealth.org" TargetMode="External"/><Relationship Id="rId32" Type="http://schemas.openxmlformats.org/officeDocument/2006/relationships/hyperlink" Target="http://www.corestandards.org/ELA-Literacy/RST/6-8/7/" TargetMode="External"/><Relationship Id="rId37" Type="http://schemas.openxmlformats.org/officeDocument/2006/relationships/hyperlink" Target="http://www.corestandards.org/ELA-Literacy/RST/6-8/7/" TargetMode="External"/><Relationship Id="rId40" Type="http://schemas.openxmlformats.org/officeDocument/2006/relationships/hyperlink" Target="http://www.youtube.com/watch?v=sXyq6dOASt0" TargetMode="External"/><Relationship Id="rId45" Type="http://schemas.openxmlformats.org/officeDocument/2006/relationships/hyperlink" Target="http://zunal.com/webquest.php?w=129902" TargetMode="External"/><Relationship Id="rId5" Type="http://schemas.openxmlformats.org/officeDocument/2006/relationships/hyperlink" Target="http://www.corestandards.org/ELA-Literacy/RST/6-8/3/" TargetMode="External"/><Relationship Id="rId15" Type="http://schemas.openxmlformats.org/officeDocument/2006/relationships/hyperlink" Target="http://www.corestandards.org/ELA-Literacy/RST/6-8/3/" TargetMode="External"/><Relationship Id="rId23" Type="http://schemas.openxmlformats.org/officeDocument/2006/relationships/hyperlink" Target="http://www.corestandards.org/ELA-Literacy/RST/6-8/9/" TargetMode="External"/><Relationship Id="rId28" Type="http://schemas.openxmlformats.org/officeDocument/2006/relationships/hyperlink" Target="http://www.corestandards.org/ELA-Literacy/RST/6-8/9/" TargetMode="External"/><Relationship Id="rId36" Type="http://schemas.openxmlformats.org/officeDocument/2006/relationships/hyperlink" Target="http://www.corestandards.org/ELA-Literacy/RST/6-8/4/" TargetMode="External"/><Relationship Id="rId10" Type="http://schemas.openxmlformats.org/officeDocument/2006/relationships/hyperlink" Target="http://www.corestandards.org/ELA-Literacy/RST/6-8/3/" TargetMode="External"/><Relationship Id="rId19" Type="http://schemas.openxmlformats.org/officeDocument/2006/relationships/hyperlink" Target="http://www.kidshealth.org" TargetMode="External"/><Relationship Id="rId31" Type="http://schemas.openxmlformats.org/officeDocument/2006/relationships/hyperlink" Target="http://www.corestandards.org/ELA-Literacy/RST/6-8/4/" TargetMode="External"/><Relationship Id="rId44" Type="http://schemas.openxmlformats.org/officeDocument/2006/relationships/hyperlink" Target="http://alex.state.al.us/uploads/15973/Your%20Rubric%20Story%20Writing%20%20Digestive%20Track.htm" TargetMode="External"/><Relationship Id="rId4" Type="http://schemas.openxmlformats.org/officeDocument/2006/relationships/webSettings" Target="webSettings.xml"/><Relationship Id="rId9" Type="http://schemas.openxmlformats.org/officeDocument/2006/relationships/hyperlink" Target="http://pearsonkt.com/cgi-bin/writeToLearn/teacher/displayText.cgi?textID=1116&amp;classID=9733" TargetMode="External"/><Relationship Id="rId14" Type="http://schemas.openxmlformats.org/officeDocument/2006/relationships/hyperlink" Target="http://www.kidshealth.org" TargetMode="External"/><Relationship Id="rId22" Type="http://schemas.openxmlformats.org/officeDocument/2006/relationships/hyperlink" Target="http://www.corestandards.org/ELA-Literacy/RST/6-8/7/" TargetMode="External"/><Relationship Id="rId27" Type="http://schemas.openxmlformats.org/officeDocument/2006/relationships/hyperlink" Target="http://www.corestandards.org/ELA-Literacy/RST/6-8/7/" TargetMode="External"/><Relationship Id="rId30" Type="http://schemas.openxmlformats.org/officeDocument/2006/relationships/hyperlink" Target="http://www.corestandards.org/ELA-Literacy/RST/6-8/3/" TargetMode="External"/><Relationship Id="rId35" Type="http://schemas.openxmlformats.org/officeDocument/2006/relationships/hyperlink" Target="http://www.corestandards.org/ELA-Literacy/RST/6-8/3/" TargetMode="External"/><Relationship Id="rId43" Type="http://schemas.openxmlformats.org/officeDocument/2006/relationships/hyperlink" Target="http://medtropolis.com/virtual-body/" TargetMode="External"/><Relationship Id="rId48"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25</Pages>
  <Words>7271</Words>
  <Characters>41450</Characters>
  <Application>Microsoft Office Word</Application>
  <DocSecurity>0</DocSecurity>
  <Lines>345</Lines>
  <Paragraphs>97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48624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Laurel Bordeaux</dc:creator>
  <cp:keywords/>
  <dc:description/>
  <cp:lastModifiedBy>dgodwin</cp:lastModifiedBy>
  <cp:revision>2</cp:revision>
  <dcterms:created xsi:type="dcterms:W3CDTF">2014-09-23T12:29:00Z</dcterms:created>
  <dcterms:modified xsi:type="dcterms:W3CDTF">2014-09-23T12:29:00Z</dcterms:modified>
</cp:coreProperties>
</file>